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DDEC91" w14:textId="77777777" w:rsidR="00FA1AAA" w:rsidRPr="009E680C" w:rsidRDefault="00FA1AAA" w:rsidP="00FA1AAA">
      <w:pPr>
        <w:jc w:val="center"/>
        <w:rPr>
          <w:b/>
          <w:sz w:val="28"/>
          <w:szCs w:val="28"/>
        </w:rPr>
      </w:pPr>
      <w:r w:rsidRPr="009E680C">
        <w:rPr>
          <w:b/>
          <w:noProof/>
          <w:sz w:val="28"/>
          <w:szCs w:val="28"/>
        </w:rPr>
        <w:drawing>
          <wp:inline distT="0" distB="0" distL="0" distR="0" wp14:anchorId="28928DEF" wp14:editId="195BDCD9">
            <wp:extent cx="476250" cy="523875"/>
            <wp:effectExtent l="0" t="0" r="0" b="9525"/>
            <wp:docPr id="2" name="Рисунок 2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C9535C" w14:textId="77777777" w:rsidR="00FA1AAA" w:rsidRPr="009E680C" w:rsidRDefault="00FA1AAA" w:rsidP="00FA1AAA">
      <w:pPr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АДМИНИСТРАЦИЯ ВАСЮРИНСКОГО СЕЛЬСКОГО ПОСЕЛЕНИЯ ДИНСКОГО РАЙОНА</w:t>
      </w:r>
    </w:p>
    <w:p w14:paraId="198FE4B7" w14:textId="77777777" w:rsidR="00FA1AAA" w:rsidRPr="009E680C" w:rsidRDefault="00FA1AAA" w:rsidP="00FA1AAA">
      <w:pPr>
        <w:jc w:val="center"/>
        <w:rPr>
          <w:b/>
          <w:sz w:val="28"/>
          <w:szCs w:val="28"/>
        </w:rPr>
      </w:pPr>
    </w:p>
    <w:p w14:paraId="4045F05C" w14:textId="77777777" w:rsidR="00FA1AAA" w:rsidRPr="009E680C" w:rsidRDefault="00FA1AAA" w:rsidP="00FA1AAA">
      <w:pPr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ПОСТАНОВЛЕНИЕ</w:t>
      </w:r>
    </w:p>
    <w:p w14:paraId="5622D5E2" w14:textId="77777777" w:rsidR="00FA1AAA" w:rsidRPr="009E680C" w:rsidRDefault="00FA1AAA" w:rsidP="00FA1AAA">
      <w:pPr>
        <w:jc w:val="both"/>
        <w:rPr>
          <w:sz w:val="28"/>
          <w:szCs w:val="28"/>
        </w:rPr>
      </w:pPr>
    </w:p>
    <w:p w14:paraId="11741E7D" w14:textId="541077AA" w:rsidR="00FA1AAA" w:rsidRPr="009E680C" w:rsidRDefault="00FA1AAA" w:rsidP="00FA1AAA">
      <w:pPr>
        <w:jc w:val="both"/>
        <w:rPr>
          <w:sz w:val="28"/>
          <w:szCs w:val="28"/>
        </w:rPr>
      </w:pPr>
      <w:r w:rsidRPr="009E680C">
        <w:rPr>
          <w:sz w:val="28"/>
          <w:szCs w:val="28"/>
        </w:rPr>
        <w:t xml:space="preserve">от </w:t>
      </w:r>
      <w:r w:rsidR="00D478E9">
        <w:rPr>
          <w:sz w:val="28"/>
          <w:szCs w:val="28"/>
        </w:rPr>
        <w:t>05.09.2023</w:t>
      </w:r>
      <w:r w:rsidRPr="009E680C">
        <w:rPr>
          <w:sz w:val="28"/>
          <w:szCs w:val="28"/>
        </w:rPr>
        <w:t xml:space="preserve"> </w:t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  <w:t xml:space="preserve">                                                                  </w:t>
      </w:r>
      <w:r w:rsidR="00D478E9">
        <w:rPr>
          <w:sz w:val="28"/>
          <w:szCs w:val="28"/>
        </w:rPr>
        <w:tab/>
      </w:r>
      <w:r w:rsidR="00D478E9">
        <w:rPr>
          <w:sz w:val="28"/>
          <w:szCs w:val="28"/>
        </w:rPr>
        <w:tab/>
      </w:r>
      <w:bookmarkStart w:id="0" w:name="_GoBack"/>
      <w:bookmarkEnd w:id="0"/>
      <w:r w:rsidRPr="009E680C">
        <w:rPr>
          <w:sz w:val="28"/>
          <w:szCs w:val="28"/>
        </w:rPr>
        <w:t xml:space="preserve">№ </w:t>
      </w:r>
      <w:r w:rsidR="00D478E9">
        <w:rPr>
          <w:sz w:val="28"/>
          <w:szCs w:val="28"/>
        </w:rPr>
        <w:t>253</w:t>
      </w:r>
    </w:p>
    <w:p w14:paraId="2EC25DA7" w14:textId="77777777" w:rsidR="00FA1AAA" w:rsidRPr="009E680C" w:rsidRDefault="00FA1AAA" w:rsidP="00FA1AAA">
      <w:pPr>
        <w:jc w:val="center"/>
        <w:rPr>
          <w:sz w:val="28"/>
          <w:szCs w:val="28"/>
        </w:rPr>
      </w:pPr>
    </w:p>
    <w:p w14:paraId="718FAB01" w14:textId="77777777" w:rsidR="00FA1AAA" w:rsidRPr="009E680C" w:rsidRDefault="00FA1AAA" w:rsidP="00FA1AAA">
      <w:pPr>
        <w:jc w:val="center"/>
        <w:rPr>
          <w:sz w:val="28"/>
          <w:szCs w:val="28"/>
        </w:rPr>
      </w:pPr>
      <w:r w:rsidRPr="009E680C">
        <w:rPr>
          <w:sz w:val="28"/>
          <w:szCs w:val="28"/>
        </w:rPr>
        <w:t>станица Васюринская</w:t>
      </w:r>
    </w:p>
    <w:p w14:paraId="2FA02F50" w14:textId="77777777" w:rsidR="009E680C" w:rsidRPr="009E680C" w:rsidRDefault="009E680C" w:rsidP="00FA1AAA">
      <w:pPr>
        <w:jc w:val="center"/>
        <w:rPr>
          <w:sz w:val="28"/>
          <w:szCs w:val="28"/>
        </w:rPr>
      </w:pPr>
    </w:p>
    <w:p w14:paraId="2F43E3E9" w14:textId="77777777" w:rsidR="000549E7" w:rsidRDefault="000549E7" w:rsidP="000549E7">
      <w:pPr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О внесении изменений в постановление администрации Васюри</w:t>
      </w:r>
      <w:r w:rsidR="00176C72" w:rsidRPr="009E680C">
        <w:rPr>
          <w:b/>
          <w:sz w:val="28"/>
          <w:szCs w:val="28"/>
        </w:rPr>
        <w:t>нского сельс</w:t>
      </w:r>
      <w:r w:rsidR="00F2745B">
        <w:rPr>
          <w:b/>
          <w:sz w:val="28"/>
          <w:szCs w:val="28"/>
        </w:rPr>
        <w:t>кого поселения от 14 ноября 2022</w:t>
      </w:r>
      <w:r w:rsidR="00176C72" w:rsidRPr="009E680C">
        <w:rPr>
          <w:b/>
          <w:sz w:val="28"/>
          <w:szCs w:val="28"/>
        </w:rPr>
        <w:t xml:space="preserve"> № 306</w:t>
      </w:r>
      <w:r w:rsidRPr="009E680C">
        <w:rPr>
          <w:b/>
          <w:sz w:val="28"/>
          <w:szCs w:val="28"/>
        </w:rPr>
        <w:t xml:space="preserve"> «Об утверждении муниципальной программы «Благоустройство территории Васюринского сельского поселения</w:t>
      </w:r>
      <w:r w:rsidRPr="009E680C">
        <w:rPr>
          <w:b/>
          <w:color w:val="000000"/>
          <w:sz w:val="28"/>
          <w:szCs w:val="28"/>
        </w:rPr>
        <w:t xml:space="preserve"> Динского района</w:t>
      </w:r>
      <w:r w:rsidRPr="009E680C">
        <w:rPr>
          <w:b/>
          <w:sz w:val="28"/>
          <w:szCs w:val="28"/>
        </w:rPr>
        <w:t xml:space="preserve">» </w:t>
      </w:r>
      <w:r w:rsidR="003055EC">
        <w:rPr>
          <w:b/>
          <w:sz w:val="28"/>
          <w:szCs w:val="28"/>
        </w:rPr>
        <w:t>(в ред. от 27.03.2023 г. №65</w:t>
      </w:r>
      <w:r w:rsidR="00AF5B50">
        <w:rPr>
          <w:b/>
          <w:sz w:val="28"/>
          <w:szCs w:val="28"/>
        </w:rPr>
        <w:t>, 27.04.2023 г. №111</w:t>
      </w:r>
      <w:r w:rsidR="0040609A">
        <w:rPr>
          <w:b/>
          <w:sz w:val="28"/>
          <w:szCs w:val="28"/>
        </w:rPr>
        <w:t>, 30.05.2023 )г. №161</w:t>
      </w:r>
    </w:p>
    <w:p w14:paraId="5A8B1EEF" w14:textId="77777777" w:rsidR="009E680C" w:rsidRPr="005269E3" w:rsidRDefault="009E680C" w:rsidP="000549E7">
      <w:pPr>
        <w:jc w:val="center"/>
        <w:rPr>
          <w:sz w:val="28"/>
          <w:szCs w:val="28"/>
        </w:rPr>
      </w:pPr>
    </w:p>
    <w:p w14:paraId="262EA6FE" w14:textId="77777777" w:rsidR="009E680C" w:rsidRPr="005269E3" w:rsidRDefault="009E680C" w:rsidP="000549E7">
      <w:pPr>
        <w:jc w:val="center"/>
        <w:rPr>
          <w:sz w:val="28"/>
          <w:szCs w:val="28"/>
        </w:rPr>
      </w:pPr>
    </w:p>
    <w:p w14:paraId="66C934E3" w14:textId="77777777" w:rsidR="000549E7" w:rsidRPr="009E680C" w:rsidRDefault="000549E7" w:rsidP="000549E7">
      <w:pPr>
        <w:ind w:firstLine="708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Во исполнении ст. 179 Бюджетного кодекса Российской Федерации, на основании Федерального закона от 6 октября 2003 года № 131-ФЗ «Об общих принципах организации местного самоуправления в Российской Федерации», ст. 65 Устава Васюринского сельского поселения Динского района, в соответствии с постановлением администрации Васюринского сельского поселения Динского района от 6 сентября 2016 года № 543 «Об утверждении Порядка принятия решения о разработке, формировании, реализации и оценки эффективности реализации муниципальных программ Васюринского сельского поселения Динского района», п о с т а н о в л я ю:</w:t>
      </w:r>
    </w:p>
    <w:p w14:paraId="4FFEE7C4" w14:textId="77777777" w:rsidR="000549E7" w:rsidRPr="00AF5B50" w:rsidRDefault="000549E7" w:rsidP="000549E7">
      <w:pPr>
        <w:numPr>
          <w:ilvl w:val="0"/>
          <w:numId w:val="8"/>
        </w:numPr>
        <w:ind w:left="0" w:firstLine="708"/>
        <w:contextualSpacing/>
        <w:jc w:val="both"/>
        <w:rPr>
          <w:sz w:val="28"/>
          <w:szCs w:val="28"/>
        </w:rPr>
      </w:pPr>
      <w:r w:rsidRPr="009E680C">
        <w:rPr>
          <w:sz w:val="28"/>
          <w:szCs w:val="28"/>
        </w:rPr>
        <w:t xml:space="preserve">Внести изменения в постановление администрации Васюринского сельского поселения от </w:t>
      </w:r>
      <w:r w:rsidR="003055EC">
        <w:rPr>
          <w:sz w:val="28"/>
          <w:szCs w:val="28"/>
        </w:rPr>
        <w:t>14 ноября 2022</w:t>
      </w:r>
      <w:r w:rsidR="00176C72" w:rsidRPr="009E680C">
        <w:rPr>
          <w:sz w:val="28"/>
          <w:szCs w:val="28"/>
        </w:rPr>
        <w:t xml:space="preserve"> № 306 «Об утверждении муниципальной программы «Благоустройство территории Васюринского сельского поселения Динского района»</w:t>
      </w:r>
      <w:r w:rsidR="003055EC">
        <w:rPr>
          <w:sz w:val="28"/>
          <w:szCs w:val="28"/>
        </w:rPr>
        <w:t xml:space="preserve"> </w:t>
      </w:r>
      <w:r w:rsidR="003055EC" w:rsidRPr="003055EC">
        <w:rPr>
          <w:sz w:val="28"/>
          <w:szCs w:val="28"/>
        </w:rPr>
        <w:t>(в ред. от 27.03.2023 г. №65</w:t>
      </w:r>
      <w:r w:rsidR="00AF5B50">
        <w:rPr>
          <w:sz w:val="28"/>
          <w:szCs w:val="28"/>
        </w:rPr>
        <w:t>,</w:t>
      </w:r>
      <w:r w:rsidR="00AF5B50" w:rsidRPr="00AF5B50">
        <w:rPr>
          <w:b/>
          <w:sz w:val="28"/>
          <w:szCs w:val="28"/>
        </w:rPr>
        <w:t xml:space="preserve"> </w:t>
      </w:r>
      <w:r w:rsidR="00AF5B50" w:rsidRPr="00AF5B50">
        <w:rPr>
          <w:sz w:val="28"/>
          <w:szCs w:val="28"/>
        </w:rPr>
        <w:t>27.04.2023 г. №111</w:t>
      </w:r>
      <w:r w:rsidR="003055EC" w:rsidRPr="00AF5B50">
        <w:rPr>
          <w:sz w:val="28"/>
          <w:szCs w:val="28"/>
        </w:rPr>
        <w:t>)</w:t>
      </w:r>
      <w:r w:rsidR="00176C72" w:rsidRPr="00AF5B50">
        <w:rPr>
          <w:sz w:val="28"/>
          <w:szCs w:val="28"/>
        </w:rPr>
        <w:t xml:space="preserve"> </w:t>
      </w:r>
      <w:r w:rsidRPr="00AF5B50">
        <w:rPr>
          <w:sz w:val="28"/>
          <w:szCs w:val="28"/>
        </w:rPr>
        <w:t>изложив в новой редакции (прилагается)</w:t>
      </w:r>
    </w:p>
    <w:p w14:paraId="010E3B59" w14:textId="77777777" w:rsidR="000549E7" w:rsidRPr="009E680C" w:rsidRDefault="000549E7" w:rsidP="000549E7">
      <w:pPr>
        <w:numPr>
          <w:ilvl w:val="0"/>
          <w:numId w:val="8"/>
        </w:numPr>
        <w:ind w:left="0" w:firstLine="708"/>
        <w:contextualSpacing/>
        <w:jc w:val="both"/>
        <w:rPr>
          <w:sz w:val="28"/>
          <w:szCs w:val="28"/>
        </w:rPr>
      </w:pPr>
      <w:r w:rsidRPr="00AF5B50">
        <w:rPr>
          <w:sz w:val="28"/>
          <w:szCs w:val="28"/>
        </w:rPr>
        <w:t>Начальнику финансового отдела адми</w:t>
      </w:r>
      <w:r w:rsidRPr="009E680C">
        <w:rPr>
          <w:sz w:val="28"/>
          <w:szCs w:val="28"/>
        </w:rPr>
        <w:t>нистрации Васюринского сельского поселения (</w:t>
      </w:r>
      <w:proofErr w:type="spellStart"/>
      <w:r w:rsidR="009F2E1D" w:rsidRPr="009E680C">
        <w:rPr>
          <w:sz w:val="28"/>
          <w:szCs w:val="28"/>
        </w:rPr>
        <w:t>Жуланова</w:t>
      </w:r>
      <w:proofErr w:type="spellEnd"/>
      <w:r w:rsidRPr="009E680C">
        <w:rPr>
          <w:sz w:val="28"/>
          <w:szCs w:val="28"/>
        </w:rPr>
        <w:t>) предусмотреть финансирование мероприятий по реализации программы в пределах средств, предусмотре</w:t>
      </w:r>
      <w:r w:rsidR="00557C64" w:rsidRPr="009E680C">
        <w:rPr>
          <w:sz w:val="28"/>
          <w:szCs w:val="28"/>
        </w:rPr>
        <w:t>нных в бюджете поселения на 2023</w:t>
      </w:r>
      <w:r w:rsidRPr="009E680C">
        <w:rPr>
          <w:sz w:val="28"/>
          <w:szCs w:val="28"/>
        </w:rPr>
        <w:t xml:space="preserve"> год.</w:t>
      </w:r>
    </w:p>
    <w:p w14:paraId="1A078373" w14:textId="77777777" w:rsidR="000549E7" w:rsidRPr="009E680C" w:rsidRDefault="000549E7" w:rsidP="000549E7">
      <w:pPr>
        <w:numPr>
          <w:ilvl w:val="0"/>
          <w:numId w:val="8"/>
        </w:numPr>
        <w:ind w:left="0" w:firstLine="708"/>
        <w:contextualSpacing/>
        <w:jc w:val="both"/>
        <w:rPr>
          <w:sz w:val="28"/>
          <w:szCs w:val="28"/>
        </w:rPr>
      </w:pPr>
      <w:r w:rsidRPr="009E680C">
        <w:rPr>
          <w:sz w:val="28"/>
          <w:szCs w:val="28"/>
        </w:rPr>
        <w:t>О</w:t>
      </w:r>
      <w:r w:rsidR="009E680C">
        <w:rPr>
          <w:sz w:val="28"/>
          <w:szCs w:val="28"/>
        </w:rPr>
        <w:t xml:space="preserve">бщему отделу администрации </w:t>
      </w:r>
      <w:r w:rsidR="009E680C" w:rsidRPr="009E680C">
        <w:rPr>
          <w:sz w:val="28"/>
          <w:szCs w:val="28"/>
        </w:rPr>
        <w:t xml:space="preserve">Васюринского сельского поселения </w:t>
      </w:r>
      <w:r w:rsidR="005E067B">
        <w:rPr>
          <w:sz w:val="28"/>
          <w:szCs w:val="28"/>
        </w:rPr>
        <w:t xml:space="preserve">Дзыбовой З.К. </w:t>
      </w:r>
      <w:r w:rsidRPr="009E680C">
        <w:rPr>
          <w:sz w:val="28"/>
          <w:szCs w:val="28"/>
        </w:rPr>
        <w:t>настоящее постановление</w:t>
      </w:r>
      <w:r w:rsidR="005E067B">
        <w:rPr>
          <w:sz w:val="28"/>
          <w:szCs w:val="28"/>
        </w:rPr>
        <w:t xml:space="preserve"> разместить</w:t>
      </w:r>
      <w:r w:rsidRPr="009E680C">
        <w:rPr>
          <w:sz w:val="28"/>
          <w:szCs w:val="28"/>
        </w:rPr>
        <w:t xml:space="preserve"> на официальном сайте Васюринского сельского поселения (www.vasyurinskaya.ru).</w:t>
      </w:r>
    </w:p>
    <w:p w14:paraId="2D4A9C82" w14:textId="77777777" w:rsidR="000549E7" w:rsidRPr="009E680C" w:rsidRDefault="000549E7" w:rsidP="000549E7">
      <w:pPr>
        <w:numPr>
          <w:ilvl w:val="0"/>
          <w:numId w:val="8"/>
        </w:numPr>
        <w:ind w:left="0" w:firstLine="708"/>
        <w:contextualSpacing/>
        <w:jc w:val="both"/>
        <w:rPr>
          <w:sz w:val="28"/>
          <w:szCs w:val="28"/>
        </w:rPr>
      </w:pPr>
      <w:r w:rsidRPr="009E680C">
        <w:rPr>
          <w:sz w:val="28"/>
          <w:szCs w:val="28"/>
        </w:rPr>
        <w:t>Контроль за исполнением настоящего постановления оставляю за собой.</w:t>
      </w:r>
    </w:p>
    <w:p w14:paraId="22630261" w14:textId="77777777" w:rsidR="000549E7" w:rsidRPr="009E680C" w:rsidRDefault="000549E7" w:rsidP="000549E7">
      <w:pPr>
        <w:jc w:val="center"/>
        <w:rPr>
          <w:sz w:val="28"/>
          <w:szCs w:val="28"/>
        </w:rPr>
      </w:pPr>
      <w:r w:rsidRPr="009E680C">
        <w:rPr>
          <w:sz w:val="28"/>
          <w:szCs w:val="28"/>
        </w:rPr>
        <w:t>Настоящее постановление вступает в силу со дня его подписания</w:t>
      </w:r>
    </w:p>
    <w:p w14:paraId="4B5F0896" w14:textId="77777777" w:rsidR="00460647" w:rsidRDefault="00460647" w:rsidP="0076503B">
      <w:pPr>
        <w:jc w:val="both"/>
        <w:rPr>
          <w:sz w:val="28"/>
          <w:szCs w:val="28"/>
        </w:rPr>
      </w:pPr>
    </w:p>
    <w:p w14:paraId="17D92D50" w14:textId="77777777" w:rsidR="0076503B" w:rsidRPr="009E680C" w:rsidRDefault="002C2188" w:rsidP="0076503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76503B" w:rsidRPr="009E680C">
        <w:rPr>
          <w:sz w:val="28"/>
          <w:szCs w:val="28"/>
        </w:rPr>
        <w:t xml:space="preserve"> Васюринского </w:t>
      </w:r>
    </w:p>
    <w:p w14:paraId="01AC0486" w14:textId="77777777" w:rsidR="00FA1AAA" w:rsidRPr="009E680C" w:rsidRDefault="0076503B" w:rsidP="0076503B">
      <w:pPr>
        <w:jc w:val="both"/>
        <w:rPr>
          <w:sz w:val="28"/>
          <w:szCs w:val="28"/>
        </w:rPr>
        <w:sectPr w:rsidR="00FA1AAA" w:rsidRPr="009E680C" w:rsidSect="005269E3">
          <w:pgSz w:w="11906" w:h="16838"/>
          <w:pgMar w:top="567" w:right="850" w:bottom="851" w:left="1701" w:header="708" w:footer="708" w:gutter="0"/>
          <w:cols w:space="708"/>
          <w:docGrid w:linePitch="360"/>
        </w:sectPr>
      </w:pPr>
      <w:r w:rsidRPr="009E680C">
        <w:rPr>
          <w:sz w:val="28"/>
          <w:szCs w:val="28"/>
        </w:rPr>
        <w:t xml:space="preserve">сельского поселения                                            </w:t>
      </w:r>
      <w:r w:rsidR="002C2188">
        <w:rPr>
          <w:sz w:val="28"/>
          <w:szCs w:val="28"/>
        </w:rPr>
        <w:t xml:space="preserve">                               О.А. Черная</w:t>
      </w:r>
    </w:p>
    <w:p w14:paraId="3F362D78" w14:textId="77777777" w:rsidR="00460647" w:rsidRDefault="00460647">
      <w:r>
        <w:br w:type="page"/>
      </w:r>
    </w:p>
    <w:tbl>
      <w:tblPr>
        <w:tblW w:w="9776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681"/>
        <w:gridCol w:w="6095"/>
      </w:tblGrid>
      <w:tr w:rsidR="00FA1AAA" w:rsidRPr="009E680C" w14:paraId="2692D8A0" w14:textId="77777777" w:rsidTr="00060DC0">
        <w:tc>
          <w:tcPr>
            <w:tcW w:w="3681" w:type="dxa"/>
          </w:tcPr>
          <w:p w14:paraId="1C7B358E" w14:textId="77777777" w:rsidR="00FA1AAA" w:rsidRPr="009E680C" w:rsidRDefault="00FA1AAA" w:rsidP="00916261">
            <w:pPr>
              <w:ind w:right="-284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lastRenderedPageBreak/>
              <w:br w:type="page"/>
            </w:r>
          </w:p>
          <w:p w14:paraId="3DC254B7" w14:textId="77777777" w:rsidR="00FA1AAA" w:rsidRPr="009E680C" w:rsidRDefault="00FA1AAA" w:rsidP="00916261">
            <w:pPr>
              <w:ind w:right="-284"/>
              <w:rPr>
                <w:sz w:val="28"/>
                <w:szCs w:val="28"/>
              </w:rPr>
            </w:pPr>
          </w:p>
          <w:p w14:paraId="6338B8EF" w14:textId="77777777" w:rsidR="00FA1AAA" w:rsidRPr="009E680C" w:rsidRDefault="00FA1AAA" w:rsidP="00916261">
            <w:pPr>
              <w:ind w:right="-284"/>
              <w:rPr>
                <w:sz w:val="28"/>
                <w:szCs w:val="28"/>
              </w:rPr>
            </w:pPr>
          </w:p>
          <w:p w14:paraId="121B9B78" w14:textId="77777777" w:rsidR="00FA1AAA" w:rsidRPr="009E680C" w:rsidRDefault="00FA1AAA" w:rsidP="00916261">
            <w:pPr>
              <w:ind w:right="-284"/>
              <w:rPr>
                <w:sz w:val="28"/>
                <w:szCs w:val="28"/>
              </w:rPr>
            </w:pPr>
          </w:p>
        </w:tc>
        <w:tc>
          <w:tcPr>
            <w:tcW w:w="6095" w:type="dxa"/>
          </w:tcPr>
          <w:p w14:paraId="4827FA9F" w14:textId="77777777" w:rsidR="00FA1AAA" w:rsidRPr="009E680C" w:rsidRDefault="00FA1AAA" w:rsidP="00060DC0">
            <w:pPr>
              <w:ind w:left="-108" w:right="-284" w:firstLine="108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ПРИЛОЖЕНИЕ № 1</w:t>
            </w:r>
          </w:p>
          <w:p w14:paraId="40C69029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 постановлению администрации Васюринского сельского поселения «Об утверждении муниципальной программы «Благоустройство территории Васюринского сельского поселения Динского района»</w:t>
            </w:r>
          </w:p>
          <w:p w14:paraId="1C954C0A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 от _____________№____</w:t>
            </w:r>
          </w:p>
        </w:tc>
      </w:tr>
    </w:tbl>
    <w:p w14:paraId="6A8D466B" w14:textId="77777777" w:rsidR="00D858F6" w:rsidRPr="009E680C" w:rsidRDefault="00D858F6" w:rsidP="00060DC0">
      <w:pPr>
        <w:ind w:right="-284"/>
        <w:jc w:val="center"/>
        <w:rPr>
          <w:b/>
          <w:sz w:val="28"/>
          <w:szCs w:val="28"/>
        </w:rPr>
      </w:pPr>
    </w:p>
    <w:p w14:paraId="48D35DF9" w14:textId="77777777" w:rsidR="00FA1AAA" w:rsidRPr="009E680C" w:rsidRDefault="00FA1AAA" w:rsidP="00060DC0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ПАСПОРТ</w:t>
      </w:r>
    </w:p>
    <w:p w14:paraId="6FC8F0E5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муниципальной программы муниципального образования Васюринское сельское поселение Динского района «Благоустройство территории Васюринского сельского поселения»</w:t>
      </w:r>
    </w:p>
    <w:p w14:paraId="0ACE806C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horzAnchor="margin" w:tblpY="123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6350"/>
      </w:tblGrid>
      <w:tr w:rsidR="00FA1AAA" w:rsidRPr="009E680C" w14:paraId="7D463476" w14:textId="77777777" w:rsidTr="00643917">
        <w:trPr>
          <w:trHeight w:val="552"/>
        </w:trPr>
        <w:tc>
          <w:tcPr>
            <w:tcW w:w="3397" w:type="dxa"/>
          </w:tcPr>
          <w:p w14:paraId="2F217332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 xml:space="preserve">Координатор муниципальной </w:t>
            </w:r>
          </w:p>
          <w:p w14:paraId="314D1557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6350" w:type="dxa"/>
          </w:tcPr>
          <w:p w14:paraId="75386BB7" w14:textId="77777777" w:rsidR="00FA1AAA" w:rsidRPr="009E680C" w:rsidRDefault="00B73B45" w:rsidP="009162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отдела ЖКХ</w:t>
            </w:r>
          </w:p>
          <w:p w14:paraId="108945C4" w14:textId="77777777" w:rsidR="00FA1AAA" w:rsidRPr="009E680C" w:rsidRDefault="00B73B45" w:rsidP="009162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А.Н. Штуканева</w:t>
            </w:r>
          </w:p>
        </w:tc>
      </w:tr>
      <w:tr w:rsidR="00FA1AAA" w:rsidRPr="009E680C" w14:paraId="64FBB856" w14:textId="77777777" w:rsidTr="00643917">
        <w:trPr>
          <w:trHeight w:val="575"/>
        </w:trPr>
        <w:tc>
          <w:tcPr>
            <w:tcW w:w="3397" w:type="dxa"/>
          </w:tcPr>
          <w:p w14:paraId="09577EEB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6350" w:type="dxa"/>
          </w:tcPr>
          <w:p w14:paraId="7CACAE25" w14:textId="77777777" w:rsidR="00FA1AAA" w:rsidRPr="009E680C" w:rsidRDefault="00B73B45" w:rsidP="009162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отдела ЖКХ</w:t>
            </w:r>
          </w:p>
          <w:p w14:paraId="07A1CB2A" w14:textId="77777777" w:rsidR="00FA1AAA" w:rsidRPr="009E680C" w:rsidRDefault="00B73B45" w:rsidP="00916261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А.Н. Штуканева</w:t>
            </w:r>
          </w:p>
        </w:tc>
      </w:tr>
      <w:tr w:rsidR="00FA1AAA" w:rsidRPr="009E680C" w14:paraId="3374469E" w14:textId="77777777" w:rsidTr="00643917">
        <w:trPr>
          <w:trHeight w:val="551"/>
        </w:trPr>
        <w:tc>
          <w:tcPr>
            <w:tcW w:w="3397" w:type="dxa"/>
          </w:tcPr>
          <w:p w14:paraId="27DBB048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Участники муниципальной</w:t>
            </w:r>
          </w:p>
          <w:p w14:paraId="3206895B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 xml:space="preserve"> программы</w:t>
            </w:r>
          </w:p>
        </w:tc>
        <w:tc>
          <w:tcPr>
            <w:tcW w:w="6350" w:type="dxa"/>
          </w:tcPr>
          <w:p w14:paraId="3FD041AC" w14:textId="77777777" w:rsidR="00FA1AAA" w:rsidRPr="009E680C" w:rsidRDefault="00FA1AAA" w:rsidP="00916261">
            <w:pPr>
              <w:ind w:right="-284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FA1AAA" w:rsidRPr="009E680C" w14:paraId="422C8881" w14:textId="77777777" w:rsidTr="00643917">
        <w:trPr>
          <w:trHeight w:val="702"/>
        </w:trPr>
        <w:tc>
          <w:tcPr>
            <w:tcW w:w="3397" w:type="dxa"/>
          </w:tcPr>
          <w:p w14:paraId="0EC5DACB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 xml:space="preserve">Подпрограммы муниципальной </w:t>
            </w:r>
          </w:p>
          <w:p w14:paraId="5767447C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6350" w:type="dxa"/>
          </w:tcPr>
          <w:p w14:paraId="2FBB1F5E" w14:textId="77777777" w:rsidR="00FA1AAA" w:rsidRPr="009E680C" w:rsidRDefault="00FA1AAA" w:rsidP="00916261">
            <w:pPr>
              <w:ind w:right="-284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«Уличное освещение»</w:t>
            </w:r>
          </w:p>
          <w:p w14:paraId="38AF1637" w14:textId="77777777" w:rsidR="00FA1AAA" w:rsidRPr="009E680C" w:rsidRDefault="00FA1AAA" w:rsidP="00916261">
            <w:pPr>
              <w:ind w:right="-284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«Благоустройство»</w:t>
            </w:r>
          </w:p>
          <w:p w14:paraId="2FF4173F" w14:textId="77777777" w:rsidR="00FA1AAA" w:rsidRPr="009E680C" w:rsidRDefault="00FA1AAA" w:rsidP="00916261">
            <w:pPr>
              <w:ind w:right="-284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«Содержание общественного кладбища ст. Васюринской»</w:t>
            </w:r>
          </w:p>
        </w:tc>
      </w:tr>
      <w:tr w:rsidR="00FA1AAA" w:rsidRPr="009E680C" w14:paraId="08AD57A5" w14:textId="77777777" w:rsidTr="00643917">
        <w:trPr>
          <w:trHeight w:val="651"/>
        </w:trPr>
        <w:tc>
          <w:tcPr>
            <w:tcW w:w="3397" w:type="dxa"/>
          </w:tcPr>
          <w:p w14:paraId="417D94AE" w14:textId="77777777" w:rsidR="00FA1AAA" w:rsidRPr="009E680C" w:rsidRDefault="00FA1AAA" w:rsidP="00916261">
            <w:pPr>
              <w:ind w:right="176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Цели муниципальной программы</w:t>
            </w:r>
          </w:p>
          <w:p w14:paraId="09BDAC8F" w14:textId="77777777" w:rsidR="00FA1AAA" w:rsidRPr="009E680C" w:rsidRDefault="00FA1AAA" w:rsidP="00916261">
            <w:pPr>
              <w:ind w:right="176"/>
              <w:rPr>
                <w:b/>
                <w:sz w:val="28"/>
                <w:szCs w:val="28"/>
              </w:rPr>
            </w:pPr>
          </w:p>
        </w:tc>
        <w:tc>
          <w:tcPr>
            <w:tcW w:w="6350" w:type="dxa"/>
          </w:tcPr>
          <w:p w14:paraId="4C919927" w14:textId="77777777" w:rsidR="00FA1AAA" w:rsidRPr="009E680C" w:rsidRDefault="00FA1AAA" w:rsidP="00916261">
            <w:pPr>
              <w:ind w:right="60"/>
              <w:jc w:val="both"/>
              <w:rPr>
                <w:sz w:val="28"/>
                <w:szCs w:val="28"/>
              </w:rPr>
            </w:pPr>
            <w:r w:rsidRPr="009E680C">
              <w:rPr>
                <w:rFonts w:eastAsia="Arial"/>
                <w:sz w:val="28"/>
                <w:szCs w:val="28"/>
              </w:rPr>
              <w:t xml:space="preserve">Создание комфортных условий для проживания граждан и улучшения экологической обстановки на территории </w:t>
            </w:r>
            <w:r w:rsidRPr="009E680C">
              <w:rPr>
                <w:sz w:val="28"/>
                <w:szCs w:val="28"/>
              </w:rPr>
              <w:t>Васюринского сельского поселения</w:t>
            </w:r>
          </w:p>
        </w:tc>
      </w:tr>
      <w:tr w:rsidR="00FA1AAA" w:rsidRPr="009E680C" w14:paraId="46E8ECC2" w14:textId="77777777" w:rsidTr="00643917">
        <w:trPr>
          <w:trHeight w:val="635"/>
        </w:trPr>
        <w:tc>
          <w:tcPr>
            <w:tcW w:w="3397" w:type="dxa"/>
          </w:tcPr>
          <w:p w14:paraId="7D080CAF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Задачи муниципальной</w:t>
            </w:r>
          </w:p>
          <w:p w14:paraId="38DB9B2C" w14:textId="77777777" w:rsidR="00FA1AAA" w:rsidRPr="009E680C" w:rsidRDefault="00FA1AAA" w:rsidP="00916261">
            <w:pPr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 xml:space="preserve"> программы</w:t>
            </w:r>
          </w:p>
          <w:p w14:paraId="5BDCBBBA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6350" w:type="dxa"/>
          </w:tcPr>
          <w:p w14:paraId="3E1AB91E" w14:textId="77777777" w:rsidR="00FA1AAA" w:rsidRPr="009E680C" w:rsidRDefault="00FA1AAA" w:rsidP="00916261">
            <w:pPr>
              <w:pStyle w:val="af0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- повышение качества уровня жизни населения;</w:t>
            </w:r>
          </w:p>
          <w:p w14:paraId="223C98FB" w14:textId="77777777" w:rsidR="00FA1AAA" w:rsidRPr="009E680C" w:rsidRDefault="00FA1AAA" w:rsidP="00916261">
            <w:pPr>
              <w:pStyle w:val="af0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- устойчивое развитие территории Васюринского сельского поселения;</w:t>
            </w:r>
          </w:p>
          <w:p w14:paraId="09C589F0" w14:textId="77777777" w:rsidR="00FA1AAA" w:rsidRPr="009E680C" w:rsidRDefault="00FA1AAA" w:rsidP="00916261">
            <w:pPr>
              <w:pStyle w:val="af0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- обеспечение безопасности и благоприятных условий жизнедеятельности человека;</w:t>
            </w:r>
          </w:p>
          <w:p w14:paraId="7A496ADD" w14:textId="77777777" w:rsidR="00FA1AAA" w:rsidRPr="009E680C" w:rsidRDefault="00FA1AAA" w:rsidP="00916261">
            <w:pPr>
              <w:pStyle w:val="af0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- благоустройство и содержание памятников исторического наследия;</w:t>
            </w:r>
          </w:p>
          <w:p w14:paraId="6D95A6B4" w14:textId="77777777" w:rsidR="00FA1AAA" w:rsidRPr="009E680C" w:rsidRDefault="00FA1AAA" w:rsidP="00916261">
            <w:pPr>
              <w:pStyle w:val="af0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- расширение, реконструкция наружного освещения улиц и проездов;</w:t>
            </w:r>
          </w:p>
          <w:p w14:paraId="21294280" w14:textId="77777777" w:rsidR="00FA1AAA" w:rsidRPr="009E680C" w:rsidRDefault="00FA1AAA" w:rsidP="00916261">
            <w:pPr>
              <w:pStyle w:val="af0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- внедрение современного электроосветительного оборудования, обеспечивающего экономию электрической энергии.</w:t>
            </w:r>
          </w:p>
        </w:tc>
      </w:tr>
      <w:tr w:rsidR="00FA1AAA" w:rsidRPr="009E680C" w14:paraId="6FE88059" w14:textId="77777777" w:rsidTr="00643917">
        <w:trPr>
          <w:trHeight w:val="776"/>
        </w:trPr>
        <w:tc>
          <w:tcPr>
            <w:tcW w:w="3397" w:type="dxa"/>
          </w:tcPr>
          <w:p w14:paraId="70CFBA85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6350" w:type="dxa"/>
          </w:tcPr>
          <w:p w14:paraId="6C337DAB" w14:textId="77777777" w:rsidR="00FA1AAA" w:rsidRPr="009E680C" w:rsidRDefault="00FA1AAA" w:rsidP="00916261">
            <w:pPr>
              <w:ind w:right="-108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Содержание памятников культурного наследия.</w:t>
            </w:r>
          </w:p>
          <w:p w14:paraId="0E6904FB" w14:textId="77777777" w:rsidR="00FA1AAA" w:rsidRPr="009E680C" w:rsidRDefault="00FA1AAA" w:rsidP="00916261">
            <w:pPr>
              <w:ind w:right="60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Дезинсекция насекомых.</w:t>
            </w:r>
          </w:p>
          <w:p w14:paraId="6DF0CE66" w14:textId="77777777" w:rsidR="00FA1AAA" w:rsidRPr="009E680C" w:rsidRDefault="00FA1AAA" w:rsidP="00916261">
            <w:pPr>
              <w:ind w:right="60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lastRenderedPageBreak/>
              <w:t xml:space="preserve"> Техническое обслуживание и строительство новых линий уличного освещения, поэтапный переход на энергосберегающее оборудование.</w:t>
            </w:r>
          </w:p>
          <w:p w14:paraId="4A2B0841" w14:textId="77777777" w:rsidR="00FA1AAA" w:rsidRPr="009E680C" w:rsidRDefault="00FA1AAA" w:rsidP="00916261">
            <w:pPr>
              <w:ind w:right="60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-Содержание общественного кладбища ст. Васюринской</w:t>
            </w:r>
          </w:p>
        </w:tc>
      </w:tr>
      <w:tr w:rsidR="00FA1AAA" w:rsidRPr="009E680C" w14:paraId="3D02F49C" w14:textId="77777777" w:rsidTr="00643917">
        <w:trPr>
          <w:trHeight w:val="720"/>
        </w:trPr>
        <w:tc>
          <w:tcPr>
            <w:tcW w:w="3397" w:type="dxa"/>
          </w:tcPr>
          <w:p w14:paraId="4590D543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lastRenderedPageBreak/>
              <w:t>Этапы и сроки реализации</w:t>
            </w:r>
          </w:p>
          <w:p w14:paraId="605239CA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муниципальной программы</w:t>
            </w:r>
          </w:p>
        </w:tc>
        <w:tc>
          <w:tcPr>
            <w:tcW w:w="6350" w:type="dxa"/>
          </w:tcPr>
          <w:p w14:paraId="4D7FDB0A" w14:textId="77777777" w:rsidR="00FA1AAA" w:rsidRPr="009E680C" w:rsidRDefault="00E036A8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2023</w:t>
            </w:r>
            <w:r w:rsidR="00D80DF0" w:rsidRPr="009E680C">
              <w:rPr>
                <w:sz w:val="28"/>
                <w:szCs w:val="28"/>
              </w:rPr>
              <w:t>-2027</w:t>
            </w:r>
            <w:r w:rsidR="00FA1AAA" w:rsidRPr="009E680C">
              <w:rPr>
                <w:sz w:val="28"/>
                <w:szCs w:val="28"/>
              </w:rPr>
              <w:t xml:space="preserve"> год</w:t>
            </w:r>
          </w:p>
        </w:tc>
      </w:tr>
      <w:tr w:rsidR="00FA1AAA" w:rsidRPr="009E680C" w14:paraId="2AE00ED0" w14:textId="77777777" w:rsidTr="00643917">
        <w:trPr>
          <w:trHeight w:val="678"/>
        </w:trPr>
        <w:tc>
          <w:tcPr>
            <w:tcW w:w="3397" w:type="dxa"/>
          </w:tcPr>
          <w:p w14:paraId="356EE6AE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Объемы бюджетных ассигнований муниципальной программы</w:t>
            </w:r>
          </w:p>
        </w:tc>
        <w:tc>
          <w:tcPr>
            <w:tcW w:w="6350" w:type="dxa"/>
          </w:tcPr>
          <w:p w14:paraId="7A946B29" w14:textId="77777777" w:rsidR="00FA1AAA" w:rsidRPr="009E680C" w:rsidRDefault="00FB5E9C" w:rsidP="00FF04D0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18 604,1</w:t>
            </w:r>
            <w:r w:rsidR="00FA1AAA" w:rsidRPr="009E680C">
              <w:rPr>
                <w:sz w:val="28"/>
                <w:szCs w:val="28"/>
              </w:rPr>
              <w:t xml:space="preserve"> тыс. рублей</w:t>
            </w:r>
          </w:p>
        </w:tc>
      </w:tr>
      <w:tr w:rsidR="00FA1AAA" w:rsidRPr="009E680C" w14:paraId="64F46405" w14:textId="77777777" w:rsidTr="00643917">
        <w:trPr>
          <w:trHeight w:val="651"/>
        </w:trPr>
        <w:tc>
          <w:tcPr>
            <w:tcW w:w="3397" w:type="dxa"/>
          </w:tcPr>
          <w:p w14:paraId="70A51268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Контроль за выполнением</w:t>
            </w:r>
          </w:p>
          <w:p w14:paraId="07C01F9D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муниципальной программы</w:t>
            </w:r>
          </w:p>
        </w:tc>
        <w:tc>
          <w:tcPr>
            <w:tcW w:w="6350" w:type="dxa"/>
          </w:tcPr>
          <w:p w14:paraId="70897903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поселения.</w:t>
            </w:r>
          </w:p>
        </w:tc>
      </w:tr>
    </w:tbl>
    <w:p w14:paraId="0EADFE71" w14:textId="77777777" w:rsidR="0081019E" w:rsidRDefault="0081019E" w:rsidP="00FA1AAA">
      <w:pPr>
        <w:ind w:right="-2"/>
        <w:rPr>
          <w:sz w:val="28"/>
          <w:szCs w:val="28"/>
        </w:rPr>
      </w:pPr>
    </w:p>
    <w:p w14:paraId="4406FABC" w14:textId="77777777" w:rsidR="0081019E" w:rsidRDefault="0081019E" w:rsidP="00FA1AAA">
      <w:pPr>
        <w:ind w:right="-2"/>
        <w:rPr>
          <w:sz w:val="28"/>
          <w:szCs w:val="28"/>
        </w:rPr>
      </w:pPr>
    </w:p>
    <w:p w14:paraId="5ACDD54A" w14:textId="77777777" w:rsidR="0081019E" w:rsidRDefault="0081019E" w:rsidP="00FA1AAA">
      <w:pPr>
        <w:ind w:right="-2"/>
        <w:rPr>
          <w:sz w:val="28"/>
          <w:szCs w:val="28"/>
        </w:rPr>
      </w:pPr>
    </w:p>
    <w:p w14:paraId="257C4D4E" w14:textId="77777777" w:rsidR="00FA1AAA" w:rsidRPr="009E680C" w:rsidRDefault="00B73B45" w:rsidP="00FA1AAA">
      <w:pPr>
        <w:ind w:right="-2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</w:p>
    <w:p w14:paraId="2CAE5F83" w14:textId="77777777" w:rsidR="0081019E" w:rsidRDefault="00FA1AAA" w:rsidP="00FA1AAA">
      <w:pPr>
        <w:ind w:right="-2"/>
        <w:rPr>
          <w:sz w:val="28"/>
          <w:szCs w:val="28"/>
        </w:rPr>
      </w:pPr>
      <w:r w:rsidRPr="009E680C">
        <w:rPr>
          <w:sz w:val="28"/>
          <w:szCs w:val="28"/>
        </w:rPr>
        <w:t xml:space="preserve">администрации Васюринского </w:t>
      </w:r>
    </w:p>
    <w:p w14:paraId="3892E494" w14:textId="77777777" w:rsidR="00FA1AAA" w:rsidRPr="009E680C" w:rsidRDefault="00FA1AAA" w:rsidP="00FA1AAA">
      <w:pPr>
        <w:ind w:right="-2"/>
        <w:rPr>
          <w:sz w:val="28"/>
          <w:szCs w:val="28"/>
        </w:rPr>
      </w:pPr>
      <w:r w:rsidRPr="009E680C">
        <w:rPr>
          <w:sz w:val="28"/>
          <w:szCs w:val="28"/>
        </w:rPr>
        <w:t>сельского поселения</w:t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81019E">
        <w:rPr>
          <w:sz w:val="28"/>
          <w:szCs w:val="28"/>
        </w:rPr>
        <w:tab/>
      </w:r>
      <w:r w:rsidR="0081019E">
        <w:rPr>
          <w:sz w:val="28"/>
          <w:szCs w:val="28"/>
        </w:rPr>
        <w:tab/>
      </w:r>
      <w:r w:rsidR="0081019E">
        <w:rPr>
          <w:sz w:val="28"/>
          <w:szCs w:val="28"/>
        </w:rPr>
        <w:tab/>
      </w:r>
      <w:r w:rsidR="0081019E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B73B45">
        <w:rPr>
          <w:sz w:val="28"/>
          <w:szCs w:val="28"/>
        </w:rPr>
        <w:t>А.Н. Штуканева</w:t>
      </w:r>
    </w:p>
    <w:p w14:paraId="7657E03F" w14:textId="77777777" w:rsidR="00FA1AAA" w:rsidRPr="009E680C" w:rsidRDefault="00FA1AAA" w:rsidP="00335C7F">
      <w:pPr>
        <w:ind w:right="-2"/>
        <w:jc w:val="center"/>
        <w:rPr>
          <w:b/>
          <w:sz w:val="28"/>
          <w:szCs w:val="28"/>
        </w:rPr>
      </w:pPr>
      <w:r w:rsidRPr="009E680C">
        <w:rPr>
          <w:sz w:val="28"/>
          <w:szCs w:val="28"/>
        </w:rPr>
        <w:br w:type="page"/>
      </w:r>
      <w:r w:rsidR="00335C7F" w:rsidRPr="009E680C">
        <w:rPr>
          <w:b/>
          <w:sz w:val="28"/>
          <w:szCs w:val="28"/>
        </w:rPr>
        <w:lastRenderedPageBreak/>
        <w:t xml:space="preserve"> </w:t>
      </w:r>
      <w:r w:rsidRPr="009E680C">
        <w:rPr>
          <w:b/>
          <w:sz w:val="28"/>
          <w:szCs w:val="28"/>
        </w:rPr>
        <w:t>Содержание проблемы и обоснование необходимости ее решения программными мероприятиями.</w:t>
      </w:r>
    </w:p>
    <w:p w14:paraId="2442D2F7" w14:textId="77777777" w:rsidR="00FA1AAA" w:rsidRPr="009E680C" w:rsidRDefault="00FA1AAA" w:rsidP="00FA1AAA">
      <w:pPr>
        <w:ind w:left="825"/>
        <w:jc w:val="both"/>
        <w:rPr>
          <w:b/>
          <w:sz w:val="28"/>
          <w:szCs w:val="28"/>
        </w:rPr>
      </w:pPr>
    </w:p>
    <w:p w14:paraId="32A40DCC" w14:textId="77777777" w:rsidR="00FA1AAA" w:rsidRPr="009E680C" w:rsidRDefault="00FA1AAA" w:rsidP="00FA1AAA">
      <w:pPr>
        <w:pStyle w:val="af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>Администрацией Васюринского сельского поселения Динского района проведена работа по выявлению наиболее проблемных участков в области благоустройства населенных пунктов поселения. По причине длительной эксплуатации пришли в негодность многие социально значимые объекты благоустройства, в частности уличное освещение, что негативно отражается на комфортности проживания жителей на территории поселения и снижает его инвестиционную привлекательность.</w:t>
      </w:r>
    </w:p>
    <w:p w14:paraId="5AB20A33" w14:textId="77777777" w:rsidR="00FA1AAA" w:rsidRPr="009E680C" w:rsidRDefault="00FA1AAA" w:rsidP="00FA1AAA">
      <w:pPr>
        <w:ind w:left="-120" w:firstLine="48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 xml:space="preserve">Жилые зоны Васюринского сельского поселения увеличиваются, появляются новые дома, улицы, кварталы, микрорайоны, возникает необходимость их благоустройства. Отсутствие уличного освещения создает предпосылки травматизма населения. Недостатки в благоустройстве территории парков, скверов и мест общего пользования, а так е недостаточность территорий общественного отдыха не способствуют развитию общественной культуры поведения, что ведет к случаям возникновения административных правонарушений. Работы по благоустройству требуют привлечения специализированных предприятий. Они также требуют планового подхода, регламентированных по сезонам года, материальных затрат. </w:t>
      </w:r>
    </w:p>
    <w:p w14:paraId="7B3E1E1D" w14:textId="77777777" w:rsidR="00FA1AAA" w:rsidRPr="009E680C" w:rsidRDefault="00FA1AAA" w:rsidP="00FA1AAA">
      <w:pPr>
        <w:ind w:left="-120" w:firstLine="48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Для решения вопросов местного значения в сфере благоустройства, наиболее конструктивен программно-целевой метод. Он позволяет рационально провести и профинансировать мероприятия в данной сфере в течении года.</w:t>
      </w:r>
    </w:p>
    <w:p w14:paraId="19164BB4" w14:textId="77777777" w:rsidR="00FA1AAA" w:rsidRPr="009E680C" w:rsidRDefault="00FA1AAA" w:rsidP="00FA1AAA">
      <w:pPr>
        <w:jc w:val="both"/>
        <w:rPr>
          <w:sz w:val="28"/>
          <w:szCs w:val="28"/>
        </w:rPr>
      </w:pPr>
    </w:p>
    <w:p w14:paraId="0762F3F6" w14:textId="77777777" w:rsidR="00FA1AAA" w:rsidRPr="009E680C" w:rsidRDefault="00FA1AAA" w:rsidP="00FA1AAA">
      <w:pPr>
        <w:numPr>
          <w:ilvl w:val="0"/>
          <w:numId w:val="10"/>
        </w:numPr>
        <w:jc w:val="both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Цели, задачи, сроки реализации Программы</w:t>
      </w:r>
    </w:p>
    <w:p w14:paraId="7A35E75A" w14:textId="77777777" w:rsidR="00FA1AAA" w:rsidRPr="009E680C" w:rsidRDefault="00FA1AAA" w:rsidP="00FA1AAA">
      <w:pPr>
        <w:ind w:left="1200"/>
        <w:jc w:val="both"/>
        <w:rPr>
          <w:b/>
          <w:sz w:val="28"/>
          <w:szCs w:val="28"/>
        </w:rPr>
      </w:pPr>
    </w:p>
    <w:p w14:paraId="00F95060" w14:textId="77777777" w:rsidR="00FA1AAA" w:rsidRPr="009E680C" w:rsidRDefault="00FA1AAA" w:rsidP="00FA1AAA">
      <w:pPr>
        <w:pStyle w:val="af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 xml:space="preserve">Основными целями Программы являются: </w:t>
      </w:r>
    </w:p>
    <w:p w14:paraId="778D1CE8" w14:textId="77777777" w:rsidR="00FA1AAA" w:rsidRPr="009E680C" w:rsidRDefault="00FA1AAA" w:rsidP="00FA1AAA">
      <w:pPr>
        <w:pStyle w:val="af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- повышение качества уровня жизни населения;</w:t>
      </w:r>
    </w:p>
    <w:p w14:paraId="7B9AECA9" w14:textId="77777777" w:rsidR="00FA1AAA" w:rsidRPr="009E680C" w:rsidRDefault="00FA1AAA" w:rsidP="00FA1AAA">
      <w:pPr>
        <w:pStyle w:val="af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- устойчивое развитие территории Васюринского сельского поселения;</w:t>
      </w:r>
    </w:p>
    <w:p w14:paraId="017608DC" w14:textId="77777777" w:rsidR="00FA1AAA" w:rsidRPr="009E680C" w:rsidRDefault="00FA1AAA" w:rsidP="00FA1AAA">
      <w:pPr>
        <w:pStyle w:val="af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- обеспечение безопасности и благоприятных условий жизнедеятельности человека;</w:t>
      </w:r>
    </w:p>
    <w:p w14:paraId="283E7DF8" w14:textId="77777777" w:rsidR="00FA1AAA" w:rsidRPr="009E680C" w:rsidRDefault="00FA1AAA" w:rsidP="00FA1AAA">
      <w:pPr>
        <w:pStyle w:val="af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- содержание общественного кладбища ст. Васюринской;</w:t>
      </w:r>
    </w:p>
    <w:p w14:paraId="007366B8" w14:textId="77777777" w:rsidR="00FA1AAA" w:rsidRPr="009E680C" w:rsidRDefault="00FA1AAA" w:rsidP="00FA1AAA">
      <w:pPr>
        <w:pStyle w:val="af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- расширение, реконструкция наружного освещения улиц и проездов;</w:t>
      </w:r>
    </w:p>
    <w:p w14:paraId="663854BB" w14:textId="77777777" w:rsidR="00FA1AAA" w:rsidRPr="009E680C" w:rsidRDefault="00FA1AAA" w:rsidP="00FA1AAA">
      <w:pPr>
        <w:pStyle w:val="af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 xml:space="preserve">- внедрение современного электроосветительного оборудования, обеспечивающего экономию электрической энергии. </w:t>
      </w:r>
    </w:p>
    <w:p w14:paraId="1A176EC1" w14:textId="77777777" w:rsidR="00FA1AAA" w:rsidRPr="009E680C" w:rsidRDefault="00FA1AAA" w:rsidP="00FA1AAA">
      <w:pPr>
        <w:pStyle w:val="af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>При реализации намеченных целей будет выполнена основная задача Программы – повышение качества жизни населения Васюринского сельского поселения.</w:t>
      </w:r>
    </w:p>
    <w:p w14:paraId="10009D29" w14:textId="77777777" w:rsidR="00FA1AAA" w:rsidRPr="009E680C" w:rsidRDefault="00FA1AAA" w:rsidP="00FA1AAA">
      <w:pPr>
        <w:tabs>
          <w:tab w:val="left" w:pos="709"/>
          <w:tab w:val="left" w:pos="2700"/>
        </w:tabs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 xml:space="preserve">Программа </w:t>
      </w:r>
      <w:r w:rsidR="00E036A8" w:rsidRPr="009E680C">
        <w:rPr>
          <w:sz w:val="28"/>
          <w:szCs w:val="28"/>
        </w:rPr>
        <w:t>будет выполняться в течении 2023</w:t>
      </w:r>
      <w:r w:rsidR="00853B7E" w:rsidRPr="009E680C">
        <w:rPr>
          <w:sz w:val="28"/>
          <w:szCs w:val="28"/>
        </w:rPr>
        <w:t>-2027</w:t>
      </w:r>
      <w:r w:rsidRPr="009E680C">
        <w:rPr>
          <w:sz w:val="28"/>
          <w:szCs w:val="28"/>
        </w:rPr>
        <w:t xml:space="preserve"> года путем поэтапной реализации программных мероприятий.</w:t>
      </w:r>
    </w:p>
    <w:p w14:paraId="0299E678" w14:textId="77777777" w:rsidR="00FA1AAA" w:rsidRPr="009E680C" w:rsidRDefault="00FA1AAA" w:rsidP="00FA1AAA">
      <w:pPr>
        <w:tabs>
          <w:tab w:val="left" w:pos="709"/>
          <w:tab w:val="left" w:pos="2700"/>
        </w:tabs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</w:r>
    </w:p>
    <w:p w14:paraId="652B4263" w14:textId="77777777" w:rsidR="00FA1AAA" w:rsidRPr="009E680C" w:rsidRDefault="00FA1AAA" w:rsidP="00FA1AAA">
      <w:pPr>
        <w:numPr>
          <w:ilvl w:val="0"/>
          <w:numId w:val="10"/>
        </w:numPr>
        <w:ind w:right="-284"/>
        <w:jc w:val="both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Мероприятия муниципальной программы «Благоустройство территории Васюринского сельского поселения»</w:t>
      </w:r>
    </w:p>
    <w:p w14:paraId="479EC408" w14:textId="77777777" w:rsidR="00FA1AAA" w:rsidRPr="009E680C" w:rsidRDefault="00FA1AAA" w:rsidP="00FA1AAA">
      <w:pPr>
        <w:pStyle w:val="a9"/>
        <w:tabs>
          <w:tab w:val="left" w:pos="709"/>
          <w:tab w:val="left" w:pos="851"/>
        </w:tabs>
        <w:suppressAutoHyphens/>
        <w:spacing w:line="276" w:lineRule="auto"/>
        <w:ind w:left="0"/>
        <w:jc w:val="both"/>
        <w:rPr>
          <w:sz w:val="28"/>
          <w:szCs w:val="28"/>
        </w:rPr>
      </w:pPr>
    </w:p>
    <w:p w14:paraId="30D33F3F" w14:textId="77777777" w:rsidR="00FA1AAA" w:rsidRPr="009E680C" w:rsidRDefault="00FA1AAA" w:rsidP="00FA1AAA">
      <w:pPr>
        <w:pStyle w:val="a9"/>
        <w:tabs>
          <w:tab w:val="left" w:pos="709"/>
          <w:tab w:val="left" w:pos="851"/>
        </w:tabs>
        <w:suppressAutoHyphens/>
        <w:spacing w:line="276" w:lineRule="auto"/>
        <w:ind w:left="0"/>
        <w:jc w:val="both"/>
        <w:rPr>
          <w:sz w:val="28"/>
          <w:szCs w:val="28"/>
        </w:rPr>
      </w:pPr>
      <w:r w:rsidRPr="009E680C">
        <w:rPr>
          <w:sz w:val="28"/>
          <w:szCs w:val="28"/>
        </w:rPr>
        <w:lastRenderedPageBreak/>
        <w:tab/>
        <w:t>Основными факторами, определяющими направления разработки Программы, являются:</w:t>
      </w:r>
    </w:p>
    <w:p w14:paraId="332E33A5" w14:textId="77777777" w:rsidR="00FA1AAA" w:rsidRPr="009E680C" w:rsidRDefault="00FA1AAA" w:rsidP="00FA1AAA">
      <w:pPr>
        <w:pStyle w:val="22"/>
        <w:numPr>
          <w:ilvl w:val="0"/>
          <w:numId w:val="16"/>
        </w:numPr>
        <w:tabs>
          <w:tab w:val="left" w:pos="912"/>
        </w:tabs>
        <w:spacing w:line="276" w:lineRule="auto"/>
        <w:ind w:left="0" w:firstLine="567"/>
        <w:rPr>
          <w:sz w:val="28"/>
          <w:szCs w:val="28"/>
        </w:rPr>
      </w:pPr>
      <w:r w:rsidRPr="009E680C">
        <w:rPr>
          <w:sz w:val="28"/>
          <w:szCs w:val="28"/>
        </w:rPr>
        <w:t>тенденции социально-экономического развития поселения, характеризующиеся незначительным повышением численности населения, развитием рынка жилья, сфер обслуживания и промышленности;</w:t>
      </w:r>
    </w:p>
    <w:p w14:paraId="0E802007" w14:textId="77777777" w:rsidR="00FA1AAA" w:rsidRPr="009E680C" w:rsidRDefault="00FA1AAA" w:rsidP="00FA1AAA">
      <w:pPr>
        <w:pStyle w:val="22"/>
        <w:tabs>
          <w:tab w:val="clear" w:pos="1021"/>
        </w:tabs>
        <w:spacing w:line="276" w:lineRule="auto"/>
        <w:ind w:firstLine="0"/>
        <w:rPr>
          <w:sz w:val="28"/>
          <w:szCs w:val="28"/>
        </w:rPr>
      </w:pPr>
      <w:r w:rsidRPr="009E680C">
        <w:rPr>
          <w:sz w:val="28"/>
          <w:szCs w:val="28"/>
        </w:rPr>
        <w:t xml:space="preserve">        - </w:t>
      </w:r>
      <w:r w:rsidRPr="009E680C">
        <w:rPr>
          <w:sz w:val="28"/>
          <w:szCs w:val="28"/>
          <w:lang w:eastAsia="en-US"/>
        </w:rPr>
        <w:t>состояние существующей системы инженерно-коммунальной и транспортной инфраструктуры</w:t>
      </w:r>
      <w:r w:rsidRPr="009E680C">
        <w:rPr>
          <w:sz w:val="28"/>
          <w:szCs w:val="28"/>
        </w:rPr>
        <w:t>;</w:t>
      </w:r>
    </w:p>
    <w:p w14:paraId="64597346" w14:textId="77777777" w:rsidR="00FA1AAA" w:rsidRPr="009E680C" w:rsidRDefault="00FA1AAA" w:rsidP="00FA1AAA">
      <w:pPr>
        <w:pStyle w:val="22"/>
        <w:numPr>
          <w:ilvl w:val="0"/>
          <w:numId w:val="16"/>
        </w:numPr>
        <w:tabs>
          <w:tab w:val="left" w:pos="912"/>
        </w:tabs>
        <w:spacing w:line="276" w:lineRule="auto"/>
        <w:ind w:left="0" w:firstLine="567"/>
        <w:rPr>
          <w:sz w:val="28"/>
          <w:szCs w:val="28"/>
        </w:rPr>
      </w:pPr>
      <w:r w:rsidRPr="009E680C">
        <w:rPr>
          <w:sz w:val="28"/>
          <w:szCs w:val="28"/>
        </w:rPr>
        <w:t>перспективное строительство малоэтажных домов, направленное на улучшение жилищных условий граждан.</w:t>
      </w:r>
    </w:p>
    <w:p w14:paraId="56A83040" w14:textId="77777777" w:rsidR="00FA1AAA" w:rsidRPr="009E680C" w:rsidRDefault="00FA1AAA" w:rsidP="00FA1AAA">
      <w:pPr>
        <w:pStyle w:val="22"/>
        <w:numPr>
          <w:ilvl w:val="0"/>
          <w:numId w:val="16"/>
        </w:numPr>
        <w:tabs>
          <w:tab w:val="left" w:pos="912"/>
        </w:tabs>
        <w:spacing w:line="276" w:lineRule="auto"/>
        <w:ind w:left="0" w:firstLine="567"/>
        <w:rPr>
          <w:sz w:val="28"/>
          <w:szCs w:val="28"/>
        </w:rPr>
      </w:pPr>
      <w:r w:rsidRPr="009E680C">
        <w:rPr>
          <w:sz w:val="28"/>
          <w:szCs w:val="28"/>
        </w:rPr>
        <w:t>строительство новых общественных территорий (парки, скверы, детские площадки).</w:t>
      </w:r>
    </w:p>
    <w:p w14:paraId="0D4FEFB4" w14:textId="77777777" w:rsidR="00FA1AAA" w:rsidRPr="009E680C" w:rsidRDefault="00FA1AAA" w:rsidP="00FA1AAA">
      <w:pPr>
        <w:pStyle w:val="a9"/>
        <w:tabs>
          <w:tab w:val="left" w:pos="851"/>
        </w:tabs>
        <w:suppressAutoHyphens/>
        <w:spacing w:line="276" w:lineRule="auto"/>
        <w:ind w:left="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 xml:space="preserve">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инженерно-коммунальной инфраструктуры, благоустройства территории. Достижение целевых индикаторов в результате реализации программы комплексного развития характеризует будущую модель коммунального комплекса поселения. </w:t>
      </w:r>
    </w:p>
    <w:p w14:paraId="4EAB87CF" w14:textId="77777777" w:rsidR="00FA1AAA" w:rsidRPr="009E680C" w:rsidRDefault="00FA1AAA" w:rsidP="00FA1AAA">
      <w:pPr>
        <w:pStyle w:val="a9"/>
        <w:tabs>
          <w:tab w:val="left" w:pos="851"/>
        </w:tabs>
        <w:suppressAutoHyphens/>
        <w:spacing w:line="276" w:lineRule="auto"/>
        <w:ind w:left="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>Комплекс мероприятий по развитию системы инженерно-коммунальной инфраструктуры, благоустройства и энергосбережения поселения разработан по следующим направлениям:</w:t>
      </w:r>
    </w:p>
    <w:p w14:paraId="2585EB9D" w14:textId="77777777" w:rsidR="00FA1AAA" w:rsidRPr="009E680C" w:rsidRDefault="00FA1AAA" w:rsidP="00FA1AAA">
      <w:pPr>
        <w:pStyle w:val="22"/>
        <w:numPr>
          <w:ilvl w:val="0"/>
          <w:numId w:val="16"/>
        </w:numPr>
        <w:tabs>
          <w:tab w:val="left" w:pos="912"/>
        </w:tabs>
        <w:spacing w:line="276" w:lineRule="auto"/>
        <w:ind w:left="0" w:firstLine="567"/>
        <w:rPr>
          <w:sz w:val="28"/>
          <w:szCs w:val="28"/>
        </w:rPr>
      </w:pPr>
      <w:r w:rsidRPr="009E680C">
        <w:rPr>
          <w:sz w:val="28"/>
          <w:szCs w:val="28"/>
        </w:rPr>
        <w:t>Благоустройство территорий;</w:t>
      </w:r>
    </w:p>
    <w:p w14:paraId="1DACB097" w14:textId="77777777" w:rsidR="00FA1AAA" w:rsidRPr="009E680C" w:rsidRDefault="00FA1AAA" w:rsidP="00FA1AAA">
      <w:pPr>
        <w:pStyle w:val="22"/>
        <w:numPr>
          <w:ilvl w:val="0"/>
          <w:numId w:val="16"/>
        </w:numPr>
        <w:tabs>
          <w:tab w:val="left" w:pos="912"/>
        </w:tabs>
        <w:spacing w:line="276" w:lineRule="auto"/>
        <w:ind w:left="0" w:firstLine="567"/>
        <w:rPr>
          <w:sz w:val="28"/>
          <w:szCs w:val="28"/>
        </w:rPr>
      </w:pPr>
      <w:r w:rsidRPr="009E680C">
        <w:rPr>
          <w:sz w:val="28"/>
          <w:szCs w:val="28"/>
        </w:rPr>
        <w:t>Мероприятия по техническому обследованию уличного освещения и энергосбережению.</w:t>
      </w:r>
    </w:p>
    <w:p w14:paraId="04FF606F" w14:textId="77777777" w:rsidR="00FA1AAA" w:rsidRPr="009E680C" w:rsidRDefault="00FA1AAA" w:rsidP="00FA1AAA">
      <w:pPr>
        <w:pStyle w:val="a9"/>
        <w:tabs>
          <w:tab w:val="left" w:pos="851"/>
        </w:tabs>
        <w:suppressAutoHyphens/>
        <w:spacing w:line="276" w:lineRule="auto"/>
        <w:ind w:left="0"/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 xml:space="preserve"> Перечень программных мероприятий приведен в приложениях к Программе.</w:t>
      </w:r>
    </w:p>
    <w:p w14:paraId="5423320D" w14:textId="77777777" w:rsidR="00FA1AAA" w:rsidRPr="009E680C" w:rsidRDefault="00FA1AAA" w:rsidP="00FA1AAA">
      <w:pPr>
        <w:numPr>
          <w:ilvl w:val="0"/>
          <w:numId w:val="10"/>
        </w:numPr>
        <w:spacing w:after="200" w:line="276" w:lineRule="auto"/>
        <w:jc w:val="both"/>
        <w:rPr>
          <w:rStyle w:val="af2"/>
          <w:b/>
          <w:i w:val="0"/>
          <w:sz w:val="28"/>
          <w:szCs w:val="28"/>
        </w:rPr>
      </w:pPr>
      <w:r w:rsidRPr="009E680C">
        <w:rPr>
          <w:rStyle w:val="af2"/>
          <w:b/>
          <w:i w:val="0"/>
          <w:sz w:val="28"/>
          <w:szCs w:val="28"/>
        </w:rPr>
        <w:t>Обоснование ресурсного обеспечения Программы</w:t>
      </w:r>
    </w:p>
    <w:p w14:paraId="6544119C" w14:textId="77777777" w:rsidR="00FA1AAA" w:rsidRPr="009E680C" w:rsidRDefault="00FA1AAA" w:rsidP="00FA1AAA">
      <w:pPr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 xml:space="preserve">Общая потребность в финансовых ресурсах на реализацию программных мероприятий оценивается в размере </w:t>
      </w:r>
      <w:r w:rsidR="00FB5E9C">
        <w:rPr>
          <w:sz w:val="28"/>
          <w:szCs w:val="28"/>
        </w:rPr>
        <w:t xml:space="preserve">18 604,1 </w:t>
      </w:r>
      <w:r w:rsidRPr="009E680C">
        <w:rPr>
          <w:sz w:val="28"/>
          <w:szCs w:val="28"/>
        </w:rPr>
        <w:t>тыс. рублей.</w:t>
      </w:r>
    </w:p>
    <w:p w14:paraId="7F64754B" w14:textId="77777777" w:rsidR="00FA1AAA" w:rsidRPr="009E680C" w:rsidRDefault="00FA1AAA" w:rsidP="00FA1AAA">
      <w:pPr>
        <w:ind w:firstLine="708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Стоимость мероприятий определена ориентировочно, основываясь на стоимости уже проведенных аналогичных мероприятий и проектно-сметной документации</w:t>
      </w:r>
    </w:p>
    <w:p w14:paraId="4BF4C677" w14:textId="77777777" w:rsidR="00FA1AAA" w:rsidRPr="009E680C" w:rsidRDefault="00FA1AAA" w:rsidP="00FA1AAA">
      <w:pPr>
        <w:ind w:firstLine="708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Разработанные программные мероприятия систематизированы по степени их актуальности и срокам реализации.</w:t>
      </w:r>
    </w:p>
    <w:p w14:paraId="086EA5C4" w14:textId="77777777" w:rsidR="00FA1AAA" w:rsidRPr="009E680C" w:rsidRDefault="00FA1AAA" w:rsidP="00FA1AAA">
      <w:pPr>
        <w:ind w:firstLine="708"/>
        <w:jc w:val="both"/>
        <w:rPr>
          <w:sz w:val="28"/>
          <w:szCs w:val="28"/>
        </w:rPr>
      </w:pPr>
      <w:r w:rsidRPr="009E680C">
        <w:rPr>
          <w:sz w:val="28"/>
          <w:szCs w:val="28"/>
        </w:rPr>
        <w:t xml:space="preserve">Сроки реализации мероприятий Программы определены исходя из актуальности и эффективности мероприятий. </w:t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</w:p>
    <w:p w14:paraId="17D9FE36" w14:textId="77777777" w:rsidR="00FA1AAA" w:rsidRPr="009E680C" w:rsidRDefault="00FA1AAA" w:rsidP="00FA1AAA">
      <w:pPr>
        <w:ind w:firstLine="708"/>
        <w:jc w:val="both"/>
        <w:rPr>
          <w:sz w:val="28"/>
          <w:szCs w:val="28"/>
        </w:rPr>
      </w:pPr>
      <w:r w:rsidRPr="009E680C">
        <w:rPr>
          <w:sz w:val="28"/>
          <w:szCs w:val="28"/>
        </w:rPr>
        <w:t xml:space="preserve">Источниками финансирования мероприятий Программы являются средства бюджета Васюринского сельского поселения, краевой и федеральный бюджеты. </w:t>
      </w:r>
    </w:p>
    <w:p w14:paraId="20FA2553" w14:textId="77777777" w:rsidR="00FA1AAA" w:rsidRPr="009E680C" w:rsidRDefault="00FA1AAA" w:rsidP="00FA1AAA">
      <w:pPr>
        <w:ind w:firstLine="708"/>
        <w:jc w:val="both"/>
        <w:rPr>
          <w:rStyle w:val="af2"/>
          <w:i w:val="0"/>
          <w:iCs w:val="0"/>
          <w:sz w:val="28"/>
          <w:szCs w:val="28"/>
        </w:rPr>
      </w:pPr>
      <w:r w:rsidRPr="009E680C">
        <w:rPr>
          <w:rStyle w:val="af2"/>
          <w:i w:val="0"/>
          <w:sz w:val="28"/>
          <w:szCs w:val="28"/>
        </w:rPr>
        <w:t xml:space="preserve">Финансирование Программы предполагается осуществлять равными частями в течении </w:t>
      </w:r>
      <w:r w:rsidR="00D80DF0" w:rsidRPr="009E680C">
        <w:rPr>
          <w:rStyle w:val="af2"/>
          <w:i w:val="0"/>
          <w:sz w:val="28"/>
          <w:szCs w:val="28"/>
        </w:rPr>
        <w:t>2023-2027 гг.</w:t>
      </w:r>
      <w:r w:rsidRPr="009E680C">
        <w:rPr>
          <w:rStyle w:val="af2"/>
          <w:i w:val="0"/>
          <w:sz w:val="28"/>
          <w:szCs w:val="28"/>
        </w:rPr>
        <w:t xml:space="preserve"> с учетом складывающейся экономической ситуации по всем направлениям.</w:t>
      </w:r>
    </w:p>
    <w:p w14:paraId="3776B479" w14:textId="77777777" w:rsidR="00FA1AAA" w:rsidRPr="009E680C" w:rsidRDefault="00FA1AAA" w:rsidP="00FA1AAA">
      <w:pPr>
        <w:ind w:left="720"/>
        <w:jc w:val="both"/>
        <w:rPr>
          <w:b/>
          <w:sz w:val="28"/>
          <w:szCs w:val="28"/>
        </w:rPr>
      </w:pPr>
    </w:p>
    <w:p w14:paraId="5FF65F32" w14:textId="77777777" w:rsidR="00FA1AAA" w:rsidRPr="009E680C" w:rsidRDefault="00FA1AAA" w:rsidP="00FA1AAA">
      <w:pPr>
        <w:ind w:left="720"/>
        <w:jc w:val="both"/>
        <w:rPr>
          <w:rStyle w:val="af2"/>
          <w:b/>
          <w:i w:val="0"/>
          <w:sz w:val="28"/>
          <w:szCs w:val="28"/>
        </w:rPr>
      </w:pPr>
      <w:r w:rsidRPr="009E680C">
        <w:rPr>
          <w:b/>
          <w:sz w:val="28"/>
          <w:szCs w:val="28"/>
        </w:rPr>
        <w:lastRenderedPageBreak/>
        <w:t xml:space="preserve">5. </w:t>
      </w:r>
      <w:r w:rsidRPr="009E680C">
        <w:rPr>
          <w:rStyle w:val="af2"/>
          <w:b/>
          <w:i w:val="0"/>
          <w:sz w:val="28"/>
          <w:szCs w:val="28"/>
        </w:rPr>
        <w:t>Оценка эффективности Программы</w:t>
      </w:r>
    </w:p>
    <w:p w14:paraId="09AEE7D2" w14:textId="77777777" w:rsidR="00FA1AAA" w:rsidRPr="009E680C" w:rsidRDefault="00FA1AAA" w:rsidP="00FA1AAA">
      <w:pPr>
        <w:ind w:firstLine="708"/>
        <w:jc w:val="both"/>
        <w:rPr>
          <w:b/>
          <w:sz w:val="28"/>
          <w:szCs w:val="28"/>
        </w:rPr>
      </w:pPr>
    </w:p>
    <w:p w14:paraId="160010EC" w14:textId="77777777" w:rsidR="00FA1AAA" w:rsidRPr="009E680C" w:rsidRDefault="00FA1AAA" w:rsidP="00FA1AAA">
      <w:pPr>
        <w:ind w:firstLine="708"/>
        <w:jc w:val="both"/>
        <w:rPr>
          <w:sz w:val="28"/>
          <w:szCs w:val="28"/>
        </w:rPr>
      </w:pPr>
      <w:r w:rsidRPr="009E680C">
        <w:rPr>
          <w:sz w:val="28"/>
          <w:szCs w:val="28"/>
        </w:rPr>
        <w:t>Результатом экономической эффективности Программы будет являться улучшения условий и комфортности проживания жителей поселения, рост инвестиционной привлекательности муниципального образования, предупреждение случаев травматизма.</w:t>
      </w:r>
    </w:p>
    <w:p w14:paraId="1B95F8F7" w14:textId="77777777" w:rsidR="00FA1AAA" w:rsidRPr="009E680C" w:rsidRDefault="00FA1AAA" w:rsidP="00FA1AAA">
      <w:pPr>
        <w:ind w:firstLine="567"/>
        <w:jc w:val="both"/>
        <w:rPr>
          <w:sz w:val="28"/>
          <w:szCs w:val="28"/>
        </w:rPr>
      </w:pPr>
    </w:p>
    <w:p w14:paraId="637CDD4A" w14:textId="77777777" w:rsidR="00FA1AAA" w:rsidRPr="009E680C" w:rsidRDefault="00FA1AAA" w:rsidP="00FA1AAA">
      <w:pPr>
        <w:numPr>
          <w:ilvl w:val="0"/>
          <w:numId w:val="11"/>
        </w:numPr>
        <w:ind w:left="1134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Механизм реализации Программы</w:t>
      </w:r>
    </w:p>
    <w:p w14:paraId="48425D9D" w14:textId="77777777" w:rsidR="00FA1AAA" w:rsidRPr="009E680C" w:rsidRDefault="00FA1AAA" w:rsidP="00FA1AAA">
      <w:pPr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</w:r>
    </w:p>
    <w:p w14:paraId="350E21EF" w14:textId="77777777" w:rsidR="00FA1AAA" w:rsidRPr="009E680C" w:rsidRDefault="00FA1AAA" w:rsidP="00FA1AAA">
      <w:pPr>
        <w:tabs>
          <w:tab w:val="left" w:pos="567"/>
        </w:tabs>
        <w:ind w:firstLine="708"/>
        <w:jc w:val="both"/>
        <w:rPr>
          <w:sz w:val="28"/>
          <w:szCs w:val="28"/>
        </w:rPr>
      </w:pPr>
      <w:r w:rsidRPr="009E680C">
        <w:rPr>
          <w:sz w:val="28"/>
          <w:szCs w:val="28"/>
        </w:rPr>
        <w:t xml:space="preserve">Муниципальная программа реализуется через выполнение системы мероприятий, входящих в состав Программы и осуществление финансирования по проведению мероприятий по благоустройству из бюджета Васюринского сельского поселения. </w:t>
      </w:r>
    </w:p>
    <w:p w14:paraId="7A3895C1" w14:textId="77777777" w:rsidR="00FA1AAA" w:rsidRPr="009E680C" w:rsidRDefault="00FA1AAA" w:rsidP="00FA1AAA">
      <w:pPr>
        <w:jc w:val="both"/>
        <w:rPr>
          <w:sz w:val="28"/>
          <w:szCs w:val="28"/>
        </w:rPr>
      </w:pPr>
      <w:r w:rsidRPr="009E680C">
        <w:rPr>
          <w:sz w:val="28"/>
          <w:szCs w:val="28"/>
        </w:rPr>
        <w:tab/>
        <w:t>Контроль за выполнением Программы осуществляет отдел ЖКХ администрации Васюринского сельского поселения и включает в себя:</w:t>
      </w:r>
    </w:p>
    <w:p w14:paraId="67D5F556" w14:textId="77777777" w:rsidR="00FA1AAA" w:rsidRPr="009E680C" w:rsidRDefault="00FA1AAA" w:rsidP="00FA1AAA">
      <w:pPr>
        <w:jc w:val="both"/>
        <w:rPr>
          <w:sz w:val="28"/>
          <w:szCs w:val="28"/>
        </w:rPr>
      </w:pPr>
      <w:r w:rsidRPr="009E680C">
        <w:rPr>
          <w:sz w:val="28"/>
          <w:szCs w:val="28"/>
        </w:rPr>
        <w:t>- анализ и периодическую отчетность о реализации программных мероприятий (один раз в полугодие);</w:t>
      </w:r>
    </w:p>
    <w:p w14:paraId="1631D78F" w14:textId="77777777" w:rsidR="00FA1AAA" w:rsidRPr="009E680C" w:rsidRDefault="00FA1AAA" w:rsidP="00FA1AAA">
      <w:pPr>
        <w:jc w:val="both"/>
        <w:rPr>
          <w:sz w:val="28"/>
          <w:szCs w:val="28"/>
        </w:rPr>
      </w:pPr>
      <w:r w:rsidRPr="009E680C">
        <w:rPr>
          <w:sz w:val="28"/>
          <w:szCs w:val="28"/>
        </w:rPr>
        <w:t>- систематический контроль за сроками выполнения Программы (ежемесячно);</w:t>
      </w:r>
    </w:p>
    <w:p w14:paraId="11275155" w14:textId="77777777" w:rsidR="00FA1AAA" w:rsidRPr="009E680C" w:rsidRDefault="00FA1AAA" w:rsidP="00FA1AAA">
      <w:pPr>
        <w:jc w:val="both"/>
        <w:rPr>
          <w:sz w:val="28"/>
          <w:szCs w:val="28"/>
        </w:rPr>
      </w:pPr>
      <w:r w:rsidRPr="009E680C">
        <w:rPr>
          <w:sz w:val="28"/>
          <w:szCs w:val="28"/>
        </w:rPr>
        <w:t>- контроль за качеством и эффективностью реализации программных мероприятий (по итогам года).</w:t>
      </w:r>
    </w:p>
    <w:p w14:paraId="2C67EF30" w14:textId="77777777" w:rsidR="00FA1AAA" w:rsidRPr="009E680C" w:rsidRDefault="00FA1AAA" w:rsidP="00FA1AAA">
      <w:pPr>
        <w:jc w:val="both"/>
        <w:rPr>
          <w:sz w:val="28"/>
          <w:szCs w:val="28"/>
        </w:rPr>
      </w:pPr>
    </w:p>
    <w:p w14:paraId="2A4FDEF4" w14:textId="77777777" w:rsidR="00FA1AAA" w:rsidRPr="009E680C" w:rsidRDefault="00FA1AAA" w:rsidP="00FA1AAA">
      <w:pPr>
        <w:jc w:val="both"/>
        <w:rPr>
          <w:sz w:val="28"/>
          <w:szCs w:val="28"/>
        </w:rPr>
      </w:pPr>
    </w:p>
    <w:p w14:paraId="5528FA4D" w14:textId="77777777" w:rsidR="00FA1AAA" w:rsidRPr="009E680C" w:rsidRDefault="00FA1AAA" w:rsidP="00FA1AAA">
      <w:pPr>
        <w:jc w:val="both"/>
        <w:rPr>
          <w:sz w:val="28"/>
          <w:szCs w:val="28"/>
        </w:rPr>
      </w:pPr>
    </w:p>
    <w:p w14:paraId="201736A3" w14:textId="77777777" w:rsidR="00FA1AAA" w:rsidRPr="009E680C" w:rsidRDefault="00B73B45" w:rsidP="00FA1AAA">
      <w:pPr>
        <w:jc w:val="both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  <w:r w:rsidR="00FA1AAA" w:rsidRPr="009E680C">
        <w:rPr>
          <w:sz w:val="28"/>
          <w:szCs w:val="28"/>
        </w:rPr>
        <w:t xml:space="preserve"> </w:t>
      </w:r>
    </w:p>
    <w:p w14:paraId="3597DCD0" w14:textId="77777777" w:rsidR="00FA1AAA" w:rsidRPr="009E680C" w:rsidRDefault="00FA1AAA" w:rsidP="00FA1AAA">
      <w:pPr>
        <w:jc w:val="both"/>
        <w:rPr>
          <w:sz w:val="28"/>
          <w:szCs w:val="28"/>
        </w:rPr>
      </w:pPr>
      <w:r w:rsidRPr="009E680C">
        <w:rPr>
          <w:sz w:val="28"/>
          <w:szCs w:val="28"/>
        </w:rPr>
        <w:t xml:space="preserve">администрации Васюринского </w:t>
      </w:r>
    </w:p>
    <w:p w14:paraId="1DFEE9FC" w14:textId="77777777" w:rsidR="00FA1AAA" w:rsidRPr="009E680C" w:rsidRDefault="00FA1AAA" w:rsidP="00FA1AAA">
      <w:pPr>
        <w:jc w:val="both"/>
        <w:rPr>
          <w:sz w:val="28"/>
          <w:szCs w:val="28"/>
        </w:rPr>
      </w:pPr>
      <w:r w:rsidRPr="009E680C">
        <w:rPr>
          <w:sz w:val="28"/>
          <w:szCs w:val="28"/>
        </w:rPr>
        <w:t>сельского поселения</w:t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643917"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B73B45">
        <w:rPr>
          <w:sz w:val="28"/>
          <w:szCs w:val="28"/>
        </w:rPr>
        <w:t>А.Н. Штуканева</w:t>
      </w:r>
    </w:p>
    <w:p w14:paraId="57633AE4" w14:textId="77777777" w:rsidR="00FA1AAA" w:rsidRPr="009E680C" w:rsidRDefault="00FA1AAA" w:rsidP="00FA1AAA">
      <w:pPr>
        <w:ind w:right="-2"/>
        <w:rPr>
          <w:sz w:val="28"/>
          <w:szCs w:val="28"/>
        </w:rPr>
        <w:sectPr w:rsidR="00FA1AAA" w:rsidRPr="009E680C" w:rsidSect="00916261">
          <w:type w:val="continuous"/>
          <w:pgSz w:w="11906" w:h="16838"/>
          <w:pgMar w:top="567" w:right="991" w:bottom="1134" w:left="1701" w:header="709" w:footer="709" w:gutter="0"/>
          <w:cols w:space="708"/>
          <w:docGrid w:linePitch="360"/>
        </w:sectPr>
      </w:pPr>
    </w:p>
    <w:tbl>
      <w:tblPr>
        <w:tblW w:w="15735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7656"/>
        <w:gridCol w:w="8079"/>
      </w:tblGrid>
      <w:tr w:rsidR="00FA1AAA" w:rsidRPr="009E680C" w14:paraId="171F35A0" w14:textId="77777777" w:rsidTr="00916261">
        <w:tc>
          <w:tcPr>
            <w:tcW w:w="7656" w:type="dxa"/>
          </w:tcPr>
          <w:p w14:paraId="14D72E92" w14:textId="77777777" w:rsidR="00FA1AAA" w:rsidRPr="009E680C" w:rsidRDefault="00FA1AAA" w:rsidP="00916261">
            <w:pPr>
              <w:rPr>
                <w:sz w:val="28"/>
                <w:szCs w:val="28"/>
              </w:rPr>
            </w:pPr>
          </w:p>
        </w:tc>
        <w:tc>
          <w:tcPr>
            <w:tcW w:w="8079" w:type="dxa"/>
          </w:tcPr>
          <w:p w14:paraId="1E22668A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ПРИЛОЖЕНИЕ № 2</w:t>
            </w:r>
          </w:p>
          <w:p w14:paraId="28C48B42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 постановлению администрации Васюринского сельского поселения «Об утверждении муниципальной программы «Благоустройство территории Васюринского сельского поселения Динского района» от _____________№____</w:t>
            </w:r>
          </w:p>
        </w:tc>
      </w:tr>
    </w:tbl>
    <w:p w14:paraId="2358FC04" w14:textId="77777777" w:rsidR="00FA1AAA" w:rsidRPr="009E680C" w:rsidRDefault="00FA1AAA" w:rsidP="00FA1AAA">
      <w:pPr>
        <w:jc w:val="center"/>
        <w:rPr>
          <w:b/>
          <w:sz w:val="28"/>
          <w:szCs w:val="28"/>
        </w:rPr>
      </w:pPr>
    </w:p>
    <w:p w14:paraId="27C8E478" w14:textId="77777777" w:rsidR="00FA1AAA" w:rsidRPr="009E680C" w:rsidRDefault="00FA1AAA" w:rsidP="00FA1AAA">
      <w:pPr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ЦЕЛИ, ЗАДАЧИ И ЦЕЛЕВЫЕ ПОКАЗАТЕЛИ МУНИЦИПАЛЬНОЙ ПРОГРАММЫ</w:t>
      </w:r>
    </w:p>
    <w:p w14:paraId="60F1A037" w14:textId="77777777" w:rsidR="00FA1AAA" w:rsidRPr="009E680C" w:rsidRDefault="00FA1AAA" w:rsidP="00FA1AAA">
      <w:pPr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«Благоустройство территории Васюринского сельского поселения»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776"/>
        <w:gridCol w:w="4792"/>
        <w:gridCol w:w="1471"/>
        <w:gridCol w:w="1057"/>
        <w:gridCol w:w="1292"/>
        <w:gridCol w:w="1293"/>
        <w:gridCol w:w="1293"/>
        <w:gridCol w:w="1293"/>
        <w:gridCol w:w="1293"/>
      </w:tblGrid>
      <w:tr w:rsidR="00BC5009" w:rsidRPr="009E680C" w14:paraId="2087FC4F" w14:textId="77777777" w:rsidTr="009B49F0">
        <w:tc>
          <w:tcPr>
            <w:tcW w:w="704" w:type="dxa"/>
            <w:vMerge w:val="restart"/>
            <w:tcBorders>
              <w:top w:val="single" w:sz="4" w:space="0" w:color="auto"/>
            </w:tcBorders>
            <w:vAlign w:val="center"/>
          </w:tcPr>
          <w:p w14:paraId="309C48E8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№</w:t>
            </w:r>
          </w:p>
          <w:p w14:paraId="76A5A779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п/п</w:t>
            </w:r>
          </w:p>
        </w:tc>
        <w:tc>
          <w:tcPr>
            <w:tcW w:w="4902" w:type="dxa"/>
            <w:vMerge w:val="restart"/>
            <w:tcBorders>
              <w:top w:val="single" w:sz="4" w:space="0" w:color="auto"/>
            </w:tcBorders>
            <w:vAlign w:val="center"/>
          </w:tcPr>
          <w:p w14:paraId="4C16B9D4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Наименование целевого </w:t>
            </w:r>
          </w:p>
          <w:p w14:paraId="1EE3D102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показателя</w:t>
            </w:r>
          </w:p>
        </w:tc>
        <w:tc>
          <w:tcPr>
            <w:tcW w:w="1292" w:type="dxa"/>
            <w:vMerge w:val="restart"/>
            <w:tcBorders>
              <w:top w:val="single" w:sz="4" w:space="0" w:color="auto"/>
            </w:tcBorders>
            <w:vAlign w:val="center"/>
          </w:tcPr>
          <w:p w14:paraId="24D60F26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Единица</w:t>
            </w:r>
          </w:p>
          <w:p w14:paraId="430FDAFA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измерения</w:t>
            </w:r>
          </w:p>
        </w:tc>
        <w:tc>
          <w:tcPr>
            <w:tcW w:w="1058" w:type="dxa"/>
            <w:vMerge w:val="restart"/>
            <w:tcBorders>
              <w:top w:val="single" w:sz="4" w:space="0" w:color="auto"/>
            </w:tcBorders>
          </w:tcPr>
          <w:p w14:paraId="52508F2C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Статус</w:t>
            </w:r>
          </w:p>
        </w:tc>
        <w:tc>
          <w:tcPr>
            <w:tcW w:w="6604" w:type="dxa"/>
            <w:gridSpan w:val="5"/>
            <w:tcBorders>
              <w:top w:val="single" w:sz="4" w:space="0" w:color="auto"/>
            </w:tcBorders>
            <w:vAlign w:val="center"/>
          </w:tcPr>
          <w:p w14:paraId="77916977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Значение показателей</w:t>
            </w:r>
          </w:p>
        </w:tc>
      </w:tr>
      <w:tr w:rsidR="00D97043" w:rsidRPr="009E680C" w14:paraId="2CACE7E3" w14:textId="77777777" w:rsidTr="008604C5">
        <w:tc>
          <w:tcPr>
            <w:tcW w:w="704" w:type="dxa"/>
            <w:vMerge/>
          </w:tcPr>
          <w:p w14:paraId="1BE722C4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4902" w:type="dxa"/>
            <w:vMerge/>
            <w:vAlign w:val="center"/>
          </w:tcPr>
          <w:p w14:paraId="0D2D784C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292" w:type="dxa"/>
            <w:vMerge/>
            <w:vAlign w:val="center"/>
          </w:tcPr>
          <w:p w14:paraId="246CACD7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058" w:type="dxa"/>
            <w:vMerge/>
          </w:tcPr>
          <w:p w14:paraId="782F748A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320" w:type="dxa"/>
            <w:tcBorders>
              <w:top w:val="single" w:sz="4" w:space="0" w:color="auto"/>
            </w:tcBorders>
            <w:vAlign w:val="center"/>
          </w:tcPr>
          <w:p w14:paraId="4F96DA6D" w14:textId="77777777" w:rsidR="00BC5009" w:rsidRPr="009E680C" w:rsidRDefault="00275B5C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2023</w:t>
            </w:r>
          </w:p>
        </w:tc>
        <w:tc>
          <w:tcPr>
            <w:tcW w:w="1321" w:type="dxa"/>
            <w:tcBorders>
              <w:top w:val="single" w:sz="4" w:space="0" w:color="auto"/>
            </w:tcBorders>
            <w:vAlign w:val="center"/>
          </w:tcPr>
          <w:p w14:paraId="69467105" w14:textId="77777777" w:rsidR="00BC5009" w:rsidRPr="009E680C" w:rsidRDefault="00275B5C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2024</w:t>
            </w:r>
          </w:p>
        </w:tc>
        <w:tc>
          <w:tcPr>
            <w:tcW w:w="1321" w:type="dxa"/>
            <w:tcBorders>
              <w:top w:val="single" w:sz="4" w:space="0" w:color="auto"/>
            </w:tcBorders>
            <w:vAlign w:val="center"/>
          </w:tcPr>
          <w:p w14:paraId="4E6ABC76" w14:textId="77777777" w:rsidR="00BC5009" w:rsidRPr="009E680C" w:rsidRDefault="00275B5C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2025</w:t>
            </w:r>
          </w:p>
        </w:tc>
        <w:tc>
          <w:tcPr>
            <w:tcW w:w="1321" w:type="dxa"/>
            <w:tcBorders>
              <w:top w:val="single" w:sz="4" w:space="0" w:color="auto"/>
            </w:tcBorders>
            <w:vAlign w:val="center"/>
          </w:tcPr>
          <w:p w14:paraId="6FCCC711" w14:textId="77777777" w:rsidR="00BC5009" w:rsidRPr="009E680C" w:rsidRDefault="00275B5C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2026</w:t>
            </w:r>
          </w:p>
        </w:tc>
        <w:tc>
          <w:tcPr>
            <w:tcW w:w="1321" w:type="dxa"/>
            <w:tcBorders>
              <w:top w:val="single" w:sz="4" w:space="0" w:color="auto"/>
            </w:tcBorders>
          </w:tcPr>
          <w:p w14:paraId="1DFDCCF7" w14:textId="77777777" w:rsidR="00BC5009" w:rsidRPr="009E680C" w:rsidRDefault="00275B5C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2027</w:t>
            </w:r>
          </w:p>
        </w:tc>
      </w:tr>
      <w:tr w:rsidR="00D97043" w:rsidRPr="009E680C" w14:paraId="7C3A2089" w14:textId="77777777" w:rsidTr="008604C5">
        <w:tc>
          <w:tcPr>
            <w:tcW w:w="704" w:type="dxa"/>
          </w:tcPr>
          <w:p w14:paraId="0048C63C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4902" w:type="dxa"/>
          </w:tcPr>
          <w:p w14:paraId="02E9AC50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</w:t>
            </w:r>
          </w:p>
        </w:tc>
        <w:tc>
          <w:tcPr>
            <w:tcW w:w="1292" w:type="dxa"/>
            <w:vAlign w:val="center"/>
          </w:tcPr>
          <w:p w14:paraId="59843B99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058" w:type="dxa"/>
          </w:tcPr>
          <w:p w14:paraId="40EF502F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4</w:t>
            </w:r>
          </w:p>
        </w:tc>
        <w:tc>
          <w:tcPr>
            <w:tcW w:w="1320" w:type="dxa"/>
            <w:vAlign w:val="center"/>
          </w:tcPr>
          <w:p w14:paraId="37E3FF67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5</w:t>
            </w:r>
          </w:p>
        </w:tc>
        <w:tc>
          <w:tcPr>
            <w:tcW w:w="1321" w:type="dxa"/>
            <w:vAlign w:val="center"/>
          </w:tcPr>
          <w:p w14:paraId="40C9F493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6</w:t>
            </w:r>
          </w:p>
        </w:tc>
        <w:tc>
          <w:tcPr>
            <w:tcW w:w="1321" w:type="dxa"/>
            <w:vAlign w:val="center"/>
          </w:tcPr>
          <w:p w14:paraId="1EB8834C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7</w:t>
            </w:r>
          </w:p>
        </w:tc>
        <w:tc>
          <w:tcPr>
            <w:tcW w:w="1321" w:type="dxa"/>
            <w:vAlign w:val="center"/>
          </w:tcPr>
          <w:p w14:paraId="2791B08F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8</w:t>
            </w:r>
          </w:p>
        </w:tc>
        <w:tc>
          <w:tcPr>
            <w:tcW w:w="1321" w:type="dxa"/>
          </w:tcPr>
          <w:p w14:paraId="1B2F2F66" w14:textId="77777777" w:rsidR="00BC5009" w:rsidRPr="009E680C" w:rsidRDefault="00BC5009" w:rsidP="00BC500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9</w:t>
            </w:r>
          </w:p>
        </w:tc>
      </w:tr>
      <w:tr w:rsidR="00C002D2" w:rsidRPr="009E680C" w14:paraId="3937C728" w14:textId="77777777" w:rsidTr="009B49F0">
        <w:tc>
          <w:tcPr>
            <w:tcW w:w="704" w:type="dxa"/>
            <w:vAlign w:val="center"/>
          </w:tcPr>
          <w:p w14:paraId="5CFF28B8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</w:t>
            </w:r>
          </w:p>
        </w:tc>
        <w:tc>
          <w:tcPr>
            <w:tcW w:w="13856" w:type="dxa"/>
            <w:gridSpan w:val="8"/>
          </w:tcPr>
          <w:p w14:paraId="43CA0BE9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Муниципальная программа «Благоустройство территории Васюринского сельского поселения»</w:t>
            </w:r>
          </w:p>
        </w:tc>
      </w:tr>
      <w:tr w:rsidR="00C002D2" w:rsidRPr="009E680C" w14:paraId="15CC46F6" w14:textId="77777777" w:rsidTr="009B49F0">
        <w:tc>
          <w:tcPr>
            <w:tcW w:w="704" w:type="dxa"/>
          </w:tcPr>
          <w:p w14:paraId="2BE01762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3856" w:type="dxa"/>
            <w:gridSpan w:val="8"/>
          </w:tcPr>
          <w:p w14:paraId="4EEDD9E0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Цель: </w:t>
            </w:r>
            <w:r w:rsidRPr="009E680C">
              <w:rPr>
                <w:rFonts w:eastAsia="Arial"/>
                <w:sz w:val="28"/>
                <w:szCs w:val="28"/>
              </w:rPr>
              <w:t xml:space="preserve">Создание комфортных условий для проживания граждан на территории </w:t>
            </w:r>
            <w:r w:rsidRPr="009E680C">
              <w:rPr>
                <w:sz w:val="28"/>
                <w:szCs w:val="28"/>
              </w:rPr>
              <w:t>Васюринского сельского поселения.</w:t>
            </w:r>
          </w:p>
        </w:tc>
      </w:tr>
      <w:tr w:rsidR="00C002D2" w:rsidRPr="009E680C" w14:paraId="7F7EA6EB" w14:textId="77777777" w:rsidTr="009B49F0">
        <w:tc>
          <w:tcPr>
            <w:tcW w:w="704" w:type="dxa"/>
          </w:tcPr>
          <w:p w14:paraId="58CB0403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3856" w:type="dxa"/>
            <w:gridSpan w:val="8"/>
          </w:tcPr>
          <w:p w14:paraId="7F65CD37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Задача: Повышение качества уровня жизни населения; устойчивое развитие территории Васюринского сельского поселения; обеспечение безопасности и благоприятных условий жизнедеятельности человека; расширение, реконструкция наружного освещения улиц и проездов; внедрение современного электроосветительного оборудования, обеспечивающего экономию электрической энергии.</w:t>
            </w:r>
          </w:p>
        </w:tc>
      </w:tr>
      <w:tr w:rsidR="00C002D2" w:rsidRPr="009E680C" w14:paraId="13603F2C" w14:textId="77777777" w:rsidTr="009B49F0">
        <w:tc>
          <w:tcPr>
            <w:tcW w:w="704" w:type="dxa"/>
          </w:tcPr>
          <w:p w14:paraId="38D693F6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</w:t>
            </w:r>
          </w:p>
        </w:tc>
        <w:tc>
          <w:tcPr>
            <w:tcW w:w="13856" w:type="dxa"/>
            <w:gridSpan w:val="8"/>
          </w:tcPr>
          <w:p w14:paraId="1AF71152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  <w:r w:rsidRPr="009E680C">
              <w:rPr>
                <w:i/>
                <w:sz w:val="28"/>
                <w:szCs w:val="28"/>
              </w:rPr>
              <w:t>Подпрограмма</w:t>
            </w:r>
            <w:r w:rsidRPr="009E680C">
              <w:rPr>
                <w:sz w:val="28"/>
                <w:szCs w:val="28"/>
              </w:rPr>
              <w:t xml:space="preserve"> № 1 «Уличное освещение» </w:t>
            </w:r>
          </w:p>
        </w:tc>
      </w:tr>
      <w:tr w:rsidR="00C002D2" w:rsidRPr="009E680C" w14:paraId="764A977F" w14:textId="77777777" w:rsidTr="009B49F0">
        <w:tc>
          <w:tcPr>
            <w:tcW w:w="704" w:type="dxa"/>
          </w:tcPr>
          <w:p w14:paraId="6E64404A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3856" w:type="dxa"/>
            <w:gridSpan w:val="8"/>
          </w:tcPr>
          <w:p w14:paraId="170357C3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Цель: Решение проблем качества и количества уличного освещения, уменьшение платы за потребленную электроэнергию.</w:t>
            </w:r>
          </w:p>
        </w:tc>
      </w:tr>
      <w:tr w:rsidR="00C002D2" w:rsidRPr="009E680C" w14:paraId="7B8593B8" w14:textId="77777777" w:rsidTr="009B49F0">
        <w:tc>
          <w:tcPr>
            <w:tcW w:w="704" w:type="dxa"/>
          </w:tcPr>
          <w:p w14:paraId="26A2E42A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3856" w:type="dxa"/>
            <w:gridSpan w:val="8"/>
          </w:tcPr>
          <w:p w14:paraId="5217F101" w14:textId="77777777" w:rsidR="00C002D2" w:rsidRPr="009E680C" w:rsidRDefault="00C002D2" w:rsidP="00C002D2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Задача: Формирование эффективной системы управления, основанной на применении современных энергосберегающих и энергетически эффективных технологий при строительстве и </w:t>
            </w:r>
            <w:r w:rsidRPr="009E680C">
              <w:rPr>
                <w:spacing w:val="-1"/>
                <w:sz w:val="28"/>
                <w:szCs w:val="28"/>
              </w:rPr>
              <w:t>эксплуатации систем наружного освещения в</w:t>
            </w:r>
            <w:r w:rsidRPr="009E680C">
              <w:rPr>
                <w:sz w:val="28"/>
                <w:szCs w:val="28"/>
              </w:rPr>
              <w:t xml:space="preserve"> поселении, повышение уровня комфортности проживания населения, снижение вероятности возникновения криминогенной обстановки, создание безопасных условий дорожного дви</w:t>
            </w:r>
            <w:r w:rsidRPr="009E680C">
              <w:rPr>
                <w:sz w:val="28"/>
                <w:szCs w:val="28"/>
              </w:rPr>
              <w:softHyphen/>
              <w:t>жения.</w:t>
            </w:r>
          </w:p>
        </w:tc>
      </w:tr>
      <w:tr w:rsidR="00D97043" w:rsidRPr="009E680C" w14:paraId="39259671" w14:textId="77777777" w:rsidTr="008604C5">
        <w:tc>
          <w:tcPr>
            <w:tcW w:w="704" w:type="dxa"/>
          </w:tcPr>
          <w:p w14:paraId="4E80EA50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1.1.1</w:t>
            </w:r>
          </w:p>
        </w:tc>
        <w:tc>
          <w:tcPr>
            <w:tcW w:w="4902" w:type="dxa"/>
          </w:tcPr>
          <w:p w14:paraId="42A9CB44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Потребляемая электроэнергия уличного освещения </w:t>
            </w:r>
          </w:p>
        </w:tc>
        <w:tc>
          <w:tcPr>
            <w:tcW w:w="1292" w:type="dxa"/>
            <w:vAlign w:val="center"/>
          </w:tcPr>
          <w:p w14:paraId="06E7BF22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proofErr w:type="spellStart"/>
            <w:r w:rsidRPr="009E680C">
              <w:rPr>
                <w:sz w:val="28"/>
                <w:szCs w:val="28"/>
              </w:rPr>
              <w:t>тыс.кВт</w:t>
            </w:r>
            <w:proofErr w:type="spellEnd"/>
            <w:r w:rsidRPr="009E680C">
              <w:rPr>
                <w:sz w:val="28"/>
                <w:szCs w:val="28"/>
              </w:rPr>
              <w:t>/ч</w:t>
            </w:r>
          </w:p>
        </w:tc>
        <w:tc>
          <w:tcPr>
            <w:tcW w:w="1058" w:type="dxa"/>
            <w:vAlign w:val="center"/>
          </w:tcPr>
          <w:p w14:paraId="039C1D26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1716EB36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3500</w:t>
            </w:r>
          </w:p>
        </w:tc>
        <w:tc>
          <w:tcPr>
            <w:tcW w:w="1321" w:type="dxa"/>
            <w:vAlign w:val="center"/>
          </w:tcPr>
          <w:p w14:paraId="654A3721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6B31D5E3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71E74AB1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5129516D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D97043" w:rsidRPr="009E680C" w14:paraId="04AB419E" w14:textId="77777777" w:rsidTr="008604C5">
        <w:tc>
          <w:tcPr>
            <w:tcW w:w="704" w:type="dxa"/>
          </w:tcPr>
          <w:p w14:paraId="720950B4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1.1.2</w:t>
            </w:r>
          </w:p>
        </w:tc>
        <w:tc>
          <w:tcPr>
            <w:tcW w:w="4902" w:type="dxa"/>
          </w:tcPr>
          <w:p w14:paraId="6A69F98E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Техническое обслуживание уличного освещения, замена старых светильников</w:t>
            </w:r>
          </w:p>
        </w:tc>
        <w:tc>
          <w:tcPr>
            <w:tcW w:w="1292" w:type="dxa"/>
            <w:vAlign w:val="center"/>
          </w:tcPr>
          <w:p w14:paraId="7E97B9A3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proofErr w:type="spellStart"/>
            <w:r w:rsidRPr="009E680C">
              <w:rPr>
                <w:sz w:val="28"/>
                <w:szCs w:val="28"/>
              </w:rPr>
              <w:t>усл</w:t>
            </w:r>
            <w:proofErr w:type="spellEnd"/>
            <w:r w:rsidRPr="009E680C">
              <w:rPr>
                <w:sz w:val="28"/>
                <w:szCs w:val="28"/>
              </w:rPr>
              <w:t>. ед.</w:t>
            </w:r>
          </w:p>
        </w:tc>
        <w:tc>
          <w:tcPr>
            <w:tcW w:w="1058" w:type="dxa"/>
            <w:vAlign w:val="center"/>
          </w:tcPr>
          <w:p w14:paraId="1DB9A87D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76818A11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1" w:type="dxa"/>
            <w:vAlign w:val="center"/>
          </w:tcPr>
          <w:p w14:paraId="629A9307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5F076043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3904D9AF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0A1FE545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D97043" w:rsidRPr="009E680C" w14:paraId="6A3F917F" w14:textId="77777777" w:rsidTr="008604C5">
        <w:tc>
          <w:tcPr>
            <w:tcW w:w="704" w:type="dxa"/>
          </w:tcPr>
          <w:p w14:paraId="3900EAB1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lastRenderedPageBreak/>
              <w:t>1.1.3</w:t>
            </w:r>
          </w:p>
        </w:tc>
        <w:tc>
          <w:tcPr>
            <w:tcW w:w="4902" w:type="dxa"/>
          </w:tcPr>
          <w:p w14:paraId="73386D27" w14:textId="77777777" w:rsidR="008820B0" w:rsidRPr="009E680C" w:rsidRDefault="00B012F6" w:rsidP="00C36F3D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Технологическое присоединение энергопринимающих устройств на пер. Больничном (</w:t>
            </w:r>
            <w:proofErr w:type="spellStart"/>
            <w:r w:rsidRPr="009E680C">
              <w:rPr>
                <w:sz w:val="28"/>
                <w:szCs w:val="28"/>
              </w:rPr>
              <w:t>пер.Больничный</w:t>
            </w:r>
            <w:proofErr w:type="spellEnd"/>
            <w:r w:rsidRPr="009E680C">
              <w:rPr>
                <w:sz w:val="28"/>
                <w:szCs w:val="28"/>
              </w:rPr>
              <w:t>/ул. Комсомольская), ул. Северная (ул. Северная/ул. Комсомольская</w:t>
            </w:r>
          </w:p>
        </w:tc>
        <w:tc>
          <w:tcPr>
            <w:tcW w:w="1292" w:type="dxa"/>
            <w:vAlign w:val="center"/>
          </w:tcPr>
          <w:p w14:paraId="56C05DBD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proofErr w:type="spellStart"/>
            <w:r w:rsidRPr="009E680C">
              <w:rPr>
                <w:sz w:val="28"/>
                <w:szCs w:val="28"/>
              </w:rPr>
              <w:t>Усл</w:t>
            </w:r>
            <w:proofErr w:type="spellEnd"/>
            <w:r w:rsidRPr="009E680C">
              <w:rPr>
                <w:sz w:val="28"/>
                <w:szCs w:val="28"/>
              </w:rPr>
              <w:t>. ед.</w:t>
            </w:r>
          </w:p>
        </w:tc>
        <w:tc>
          <w:tcPr>
            <w:tcW w:w="1058" w:type="dxa"/>
            <w:vAlign w:val="center"/>
          </w:tcPr>
          <w:p w14:paraId="2CD8FD25" w14:textId="77777777" w:rsidR="008820B0" w:rsidRPr="009E680C" w:rsidRDefault="008820B0" w:rsidP="008820B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1B7433FC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1" w:type="dxa"/>
            <w:vAlign w:val="center"/>
          </w:tcPr>
          <w:p w14:paraId="53FAFF38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5F1DFBC8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1C510BD6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6C3FE4F6" w14:textId="77777777" w:rsidR="008820B0" w:rsidRPr="009E680C" w:rsidRDefault="008820B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EE1DCB" w:rsidRPr="009E680C" w14:paraId="4A2C168F" w14:textId="77777777" w:rsidTr="009B49F0">
        <w:tc>
          <w:tcPr>
            <w:tcW w:w="704" w:type="dxa"/>
          </w:tcPr>
          <w:p w14:paraId="23BDB724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1.2</w:t>
            </w:r>
          </w:p>
        </w:tc>
        <w:tc>
          <w:tcPr>
            <w:tcW w:w="13856" w:type="dxa"/>
            <w:gridSpan w:val="8"/>
          </w:tcPr>
          <w:p w14:paraId="4027992C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i/>
                <w:sz w:val="28"/>
                <w:szCs w:val="28"/>
              </w:rPr>
              <w:t>Подпрограмма</w:t>
            </w:r>
            <w:r w:rsidRPr="009E680C">
              <w:rPr>
                <w:sz w:val="28"/>
                <w:szCs w:val="28"/>
              </w:rPr>
              <w:t xml:space="preserve"> № 2 «Содержание общественного кладбища ст. Васюринской» </w:t>
            </w:r>
          </w:p>
        </w:tc>
      </w:tr>
      <w:tr w:rsidR="00EE1DCB" w:rsidRPr="009E680C" w14:paraId="66E1004D" w14:textId="77777777" w:rsidTr="009B49F0">
        <w:tc>
          <w:tcPr>
            <w:tcW w:w="704" w:type="dxa"/>
          </w:tcPr>
          <w:p w14:paraId="186A432B" w14:textId="77777777" w:rsidR="00EE1DCB" w:rsidRPr="009E680C" w:rsidRDefault="00EE1DCB" w:rsidP="00EE1DCB">
            <w:pPr>
              <w:rPr>
                <w:sz w:val="28"/>
                <w:szCs w:val="28"/>
              </w:rPr>
            </w:pPr>
          </w:p>
        </w:tc>
        <w:tc>
          <w:tcPr>
            <w:tcW w:w="13856" w:type="dxa"/>
            <w:gridSpan w:val="8"/>
          </w:tcPr>
          <w:p w14:paraId="3F9F8C95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Цель: выполнение комплекса работ по благоустройству и надлежащему содержанию общественного кладбища ст. Васюринской.</w:t>
            </w:r>
          </w:p>
        </w:tc>
      </w:tr>
      <w:tr w:rsidR="00EE1DCB" w:rsidRPr="009E680C" w14:paraId="564FC349" w14:textId="77777777" w:rsidTr="009B49F0">
        <w:tc>
          <w:tcPr>
            <w:tcW w:w="704" w:type="dxa"/>
          </w:tcPr>
          <w:p w14:paraId="60D57172" w14:textId="77777777" w:rsidR="00EE1DCB" w:rsidRPr="009E680C" w:rsidRDefault="00EE1DCB" w:rsidP="00EE1DCB">
            <w:pPr>
              <w:rPr>
                <w:sz w:val="28"/>
                <w:szCs w:val="28"/>
              </w:rPr>
            </w:pPr>
          </w:p>
        </w:tc>
        <w:tc>
          <w:tcPr>
            <w:tcW w:w="13856" w:type="dxa"/>
            <w:gridSpan w:val="8"/>
          </w:tcPr>
          <w:p w14:paraId="776E1CB2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Задача: Повышение качества оказываемых ритуальных услуг, решение проблем благоустройства территории общественного кладбища ст. Васюринской.</w:t>
            </w:r>
          </w:p>
        </w:tc>
      </w:tr>
      <w:tr w:rsidR="00D97043" w:rsidRPr="009E680C" w14:paraId="0E25A29A" w14:textId="77777777" w:rsidTr="008604C5">
        <w:tc>
          <w:tcPr>
            <w:tcW w:w="704" w:type="dxa"/>
          </w:tcPr>
          <w:p w14:paraId="4D03B3A4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1.2.1</w:t>
            </w:r>
          </w:p>
        </w:tc>
        <w:tc>
          <w:tcPr>
            <w:tcW w:w="4902" w:type="dxa"/>
          </w:tcPr>
          <w:p w14:paraId="220F788A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Установка информационных табличек и предупредительных знаков</w:t>
            </w:r>
            <w:r w:rsidR="002A3EB2">
              <w:rPr>
                <w:sz w:val="28"/>
                <w:szCs w:val="28"/>
              </w:rPr>
              <w:t>, стенд «Аллея славы»</w:t>
            </w:r>
            <w:r w:rsidR="00235FF3">
              <w:rPr>
                <w:sz w:val="28"/>
                <w:szCs w:val="28"/>
              </w:rPr>
              <w:t>, изготовление журналов регистрации захоронений</w:t>
            </w:r>
          </w:p>
        </w:tc>
        <w:tc>
          <w:tcPr>
            <w:tcW w:w="1292" w:type="dxa"/>
            <w:vAlign w:val="center"/>
          </w:tcPr>
          <w:p w14:paraId="4690176E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шт.</w:t>
            </w:r>
          </w:p>
        </w:tc>
        <w:tc>
          <w:tcPr>
            <w:tcW w:w="1058" w:type="dxa"/>
            <w:vAlign w:val="center"/>
          </w:tcPr>
          <w:p w14:paraId="20DFB3E0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410454D8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10</w:t>
            </w:r>
          </w:p>
        </w:tc>
        <w:tc>
          <w:tcPr>
            <w:tcW w:w="1321" w:type="dxa"/>
            <w:vAlign w:val="center"/>
          </w:tcPr>
          <w:p w14:paraId="5E37AC59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18DBAFEC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3EF89F31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62FFE5F4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</w:tr>
      <w:tr w:rsidR="00D97043" w:rsidRPr="009E680C" w14:paraId="2D5CB064" w14:textId="77777777" w:rsidTr="008604C5">
        <w:tc>
          <w:tcPr>
            <w:tcW w:w="704" w:type="dxa"/>
          </w:tcPr>
          <w:p w14:paraId="54DBA312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1.2.2</w:t>
            </w:r>
          </w:p>
        </w:tc>
        <w:tc>
          <w:tcPr>
            <w:tcW w:w="4902" w:type="dxa"/>
          </w:tcPr>
          <w:p w14:paraId="090BBB11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Спил ветхих и сухих деревьев на территории общественного кладбища ст. Васюринской</w:t>
            </w:r>
          </w:p>
        </w:tc>
        <w:tc>
          <w:tcPr>
            <w:tcW w:w="1292" w:type="dxa"/>
            <w:vAlign w:val="center"/>
          </w:tcPr>
          <w:p w14:paraId="22142044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шт.</w:t>
            </w:r>
          </w:p>
        </w:tc>
        <w:tc>
          <w:tcPr>
            <w:tcW w:w="1058" w:type="dxa"/>
            <w:vAlign w:val="center"/>
          </w:tcPr>
          <w:p w14:paraId="7926A72B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5AE80DFC" w14:textId="77777777" w:rsidR="00EE1DCB" w:rsidRPr="009E680C" w:rsidRDefault="0040609A" w:rsidP="008604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321" w:type="dxa"/>
            <w:vAlign w:val="center"/>
          </w:tcPr>
          <w:p w14:paraId="136D7602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6954EF0F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7A640576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6A327919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</w:tr>
      <w:tr w:rsidR="00D97043" w:rsidRPr="009E680C" w14:paraId="031AB65E" w14:textId="77777777" w:rsidTr="008604C5">
        <w:tc>
          <w:tcPr>
            <w:tcW w:w="704" w:type="dxa"/>
          </w:tcPr>
          <w:p w14:paraId="57E7ACEA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1.2.3</w:t>
            </w:r>
          </w:p>
        </w:tc>
        <w:tc>
          <w:tcPr>
            <w:tcW w:w="4902" w:type="dxa"/>
          </w:tcPr>
          <w:p w14:paraId="6DE17CE0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Вывоз мусора бункерным способом</w:t>
            </w:r>
          </w:p>
        </w:tc>
        <w:tc>
          <w:tcPr>
            <w:tcW w:w="1292" w:type="dxa"/>
            <w:vAlign w:val="center"/>
          </w:tcPr>
          <w:p w14:paraId="7E807E7B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proofErr w:type="spellStart"/>
            <w:r w:rsidRPr="009E680C"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058" w:type="dxa"/>
            <w:vAlign w:val="center"/>
          </w:tcPr>
          <w:p w14:paraId="22811E1C" w14:textId="77777777" w:rsidR="00EE1DCB" w:rsidRPr="009E680C" w:rsidRDefault="00EE1DCB" w:rsidP="00EE1DCB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4E6CE187" w14:textId="77777777" w:rsidR="00EE1DCB" w:rsidRPr="009E680C" w:rsidRDefault="0040609A" w:rsidP="008604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321" w:type="dxa"/>
            <w:vAlign w:val="center"/>
          </w:tcPr>
          <w:p w14:paraId="4214CB37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32C4C849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4244610D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544C02F8" w14:textId="77777777" w:rsidR="00EE1DCB" w:rsidRPr="009E680C" w:rsidRDefault="00EE1DCB" w:rsidP="008604C5">
            <w:pPr>
              <w:jc w:val="center"/>
              <w:rPr>
                <w:sz w:val="28"/>
                <w:szCs w:val="28"/>
              </w:rPr>
            </w:pPr>
          </w:p>
        </w:tc>
      </w:tr>
      <w:tr w:rsidR="009B49F0" w:rsidRPr="009E680C" w14:paraId="3CF71BCB" w14:textId="77777777" w:rsidTr="009B49F0">
        <w:tc>
          <w:tcPr>
            <w:tcW w:w="704" w:type="dxa"/>
          </w:tcPr>
          <w:p w14:paraId="32D2F88F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1.3</w:t>
            </w:r>
          </w:p>
        </w:tc>
        <w:tc>
          <w:tcPr>
            <w:tcW w:w="13856" w:type="dxa"/>
            <w:gridSpan w:val="8"/>
          </w:tcPr>
          <w:p w14:paraId="62965992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i/>
                <w:sz w:val="28"/>
                <w:szCs w:val="28"/>
              </w:rPr>
              <w:t>Подпрограмма</w:t>
            </w:r>
            <w:r w:rsidRPr="009E680C">
              <w:rPr>
                <w:sz w:val="28"/>
                <w:szCs w:val="28"/>
              </w:rPr>
              <w:t xml:space="preserve"> № 3 «Благоустройство»</w:t>
            </w:r>
          </w:p>
        </w:tc>
      </w:tr>
      <w:tr w:rsidR="009B49F0" w:rsidRPr="009E680C" w14:paraId="3A41233C" w14:textId="77777777" w:rsidTr="009B49F0">
        <w:tc>
          <w:tcPr>
            <w:tcW w:w="704" w:type="dxa"/>
          </w:tcPr>
          <w:p w14:paraId="6EF207D8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3856" w:type="dxa"/>
            <w:gridSpan w:val="8"/>
          </w:tcPr>
          <w:p w14:paraId="5623E626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Цель: </w:t>
            </w:r>
            <w:r w:rsidRPr="009E680C">
              <w:rPr>
                <w:rFonts w:eastAsia="Arial"/>
                <w:sz w:val="28"/>
                <w:szCs w:val="28"/>
              </w:rPr>
              <w:t>Создание комфортных условий для проживания граждан на территории Васюринского сельского поселения.</w:t>
            </w:r>
          </w:p>
        </w:tc>
      </w:tr>
      <w:tr w:rsidR="009B49F0" w:rsidRPr="009E680C" w14:paraId="5AA2BDDA" w14:textId="77777777" w:rsidTr="009B49F0">
        <w:tc>
          <w:tcPr>
            <w:tcW w:w="704" w:type="dxa"/>
          </w:tcPr>
          <w:p w14:paraId="6FF1900F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</w:p>
        </w:tc>
        <w:tc>
          <w:tcPr>
            <w:tcW w:w="13856" w:type="dxa"/>
            <w:gridSpan w:val="8"/>
          </w:tcPr>
          <w:p w14:paraId="2130726F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Задача: Повышение качества уровня жизни населения; устойчивое развитие территории Васюринского сельского поселения; обеспечение безопасности и благоприятных условий жизнедеятельности человека; благоустройство и содержание памятников исторического наследия.</w:t>
            </w:r>
          </w:p>
        </w:tc>
      </w:tr>
      <w:tr w:rsidR="009B49F0" w:rsidRPr="009E680C" w14:paraId="76F482C1" w14:textId="77777777" w:rsidTr="008604C5">
        <w:tc>
          <w:tcPr>
            <w:tcW w:w="704" w:type="dxa"/>
          </w:tcPr>
          <w:p w14:paraId="305A3082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1.3.1</w:t>
            </w:r>
          </w:p>
        </w:tc>
        <w:tc>
          <w:tcPr>
            <w:tcW w:w="4902" w:type="dxa"/>
          </w:tcPr>
          <w:p w14:paraId="0F03BCAD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Дезинсекция вредителей растений и кровососущих насекомых на территории поселения</w:t>
            </w:r>
          </w:p>
        </w:tc>
        <w:tc>
          <w:tcPr>
            <w:tcW w:w="1292" w:type="dxa"/>
            <w:vAlign w:val="center"/>
          </w:tcPr>
          <w:p w14:paraId="1D69FD56" w14:textId="77777777" w:rsidR="009B49F0" w:rsidRPr="009E680C" w:rsidRDefault="00275B5C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га</w:t>
            </w:r>
            <w:r w:rsidR="009B49F0" w:rsidRPr="009E680C">
              <w:rPr>
                <w:sz w:val="28"/>
                <w:szCs w:val="28"/>
              </w:rPr>
              <w:t>.</w:t>
            </w:r>
          </w:p>
        </w:tc>
        <w:tc>
          <w:tcPr>
            <w:tcW w:w="1058" w:type="dxa"/>
            <w:vAlign w:val="center"/>
          </w:tcPr>
          <w:p w14:paraId="06288079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5AD54639" w14:textId="77777777" w:rsidR="009B49F0" w:rsidRPr="009E680C" w:rsidRDefault="00275B5C" w:rsidP="008604C5">
            <w:pPr>
              <w:pStyle w:val="af0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9,4</w:t>
            </w:r>
          </w:p>
        </w:tc>
        <w:tc>
          <w:tcPr>
            <w:tcW w:w="1321" w:type="dxa"/>
            <w:vAlign w:val="center"/>
          </w:tcPr>
          <w:p w14:paraId="42F3CF40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1E629C39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4810059B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29B3EF6A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9B49F0" w:rsidRPr="009E680C" w14:paraId="7DE2F3E7" w14:textId="77777777" w:rsidTr="008604C5">
        <w:tc>
          <w:tcPr>
            <w:tcW w:w="704" w:type="dxa"/>
          </w:tcPr>
          <w:p w14:paraId="1D4930BC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lastRenderedPageBreak/>
              <w:t>1.3.2</w:t>
            </w:r>
          </w:p>
        </w:tc>
        <w:tc>
          <w:tcPr>
            <w:tcW w:w="4902" w:type="dxa"/>
          </w:tcPr>
          <w:p w14:paraId="1BDF5146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Оплата за потребленный природный газ на мемориале в Центральном парке.</w:t>
            </w:r>
          </w:p>
        </w:tc>
        <w:tc>
          <w:tcPr>
            <w:tcW w:w="1292" w:type="dxa"/>
            <w:vAlign w:val="center"/>
          </w:tcPr>
          <w:p w14:paraId="613DAE03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куб. м.</w:t>
            </w:r>
          </w:p>
        </w:tc>
        <w:tc>
          <w:tcPr>
            <w:tcW w:w="1058" w:type="dxa"/>
            <w:vAlign w:val="center"/>
          </w:tcPr>
          <w:p w14:paraId="1649A327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2204BE86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  <w:r w:rsidR="00694E83" w:rsidRPr="009E680C">
              <w:rPr>
                <w:sz w:val="28"/>
                <w:szCs w:val="28"/>
              </w:rPr>
              <w:t>00</w:t>
            </w:r>
          </w:p>
        </w:tc>
        <w:tc>
          <w:tcPr>
            <w:tcW w:w="1321" w:type="dxa"/>
            <w:vAlign w:val="center"/>
          </w:tcPr>
          <w:p w14:paraId="2B0DECBA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503F7170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2CEFB5AC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0319551D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9B49F0" w:rsidRPr="009E680C" w14:paraId="2AB0D05D" w14:textId="77777777" w:rsidTr="008604C5">
        <w:tc>
          <w:tcPr>
            <w:tcW w:w="704" w:type="dxa"/>
            <w:shd w:val="clear" w:color="auto" w:fill="auto"/>
          </w:tcPr>
          <w:p w14:paraId="06B3D1DF" w14:textId="77777777" w:rsidR="009B49F0" w:rsidRPr="009E680C" w:rsidRDefault="009B49F0" w:rsidP="009B49F0">
            <w:pPr>
              <w:spacing w:line="216" w:lineRule="auto"/>
              <w:ind w:hanging="108"/>
              <w:rPr>
                <w:sz w:val="28"/>
                <w:szCs w:val="28"/>
                <w:lang w:val="en-US"/>
              </w:rPr>
            </w:pPr>
            <w:r w:rsidRPr="009E680C">
              <w:rPr>
                <w:sz w:val="28"/>
                <w:szCs w:val="28"/>
                <w:lang w:val="en-US"/>
              </w:rPr>
              <w:t>1.</w:t>
            </w:r>
            <w:r w:rsidRPr="009E680C">
              <w:rPr>
                <w:sz w:val="28"/>
                <w:szCs w:val="28"/>
              </w:rPr>
              <w:t>3.</w:t>
            </w:r>
            <w:r w:rsidR="00275B5C" w:rsidRPr="009E680C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4902" w:type="dxa"/>
            <w:shd w:val="clear" w:color="auto" w:fill="auto"/>
          </w:tcPr>
          <w:p w14:paraId="3B870040" w14:textId="77777777" w:rsidR="009B49F0" w:rsidRPr="009E680C" w:rsidRDefault="009B49F0" w:rsidP="009B49F0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Техническое обслуживание систем видеонаблюдения</w:t>
            </w:r>
          </w:p>
        </w:tc>
        <w:tc>
          <w:tcPr>
            <w:tcW w:w="1292" w:type="dxa"/>
            <w:vAlign w:val="center"/>
          </w:tcPr>
          <w:p w14:paraId="45215F7B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proofErr w:type="spellStart"/>
            <w:r w:rsidRPr="009E680C">
              <w:rPr>
                <w:sz w:val="28"/>
                <w:szCs w:val="28"/>
              </w:rPr>
              <w:t>Усл</w:t>
            </w:r>
            <w:proofErr w:type="spellEnd"/>
            <w:r w:rsidRPr="009E680C">
              <w:rPr>
                <w:sz w:val="28"/>
                <w:szCs w:val="28"/>
              </w:rPr>
              <w:t xml:space="preserve">. </w:t>
            </w:r>
            <w:proofErr w:type="spellStart"/>
            <w:r w:rsidRPr="009E680C">
              <w:rPr>
                <w:sz w:val="28"/>
                <w:szCs w:val="28"/>
              </w:rPr>
              <w:t>ед</w:t>
            </w:r>
            <w:proofErr w:type="spellEnd"/>
          </w:p>
        </w:tc>
        <w:tc>
          <w:tcPr>
            <w:tcW w:w="1058" w:type="dxa"/>
            <w:vAlign w:val="center"/>
          </w:tcPr>
          <w:p w14:paraId="2C58CF6C" w14:textId="77777777" w:rsidR="009B49F0" w:rsidRPr="009E680C" w:rsidRDefault="009B49F0" w:rsidP="009B49F0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661A1EA0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1321" w:type="dxa"/>
            <w:vAlign w:val="center"/>
          </w:tcPr>
          <w:p w14:paraId="1315C967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45DC2FC3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2B212049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30E05F32" w14:textId="77777777" w:rsidR="009B49F0" w:rsidRPr="009E680C" w:rsidRDefault="009B49F0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694E83" w:rsidRPr="009E680C" w14:paraId="402E923F" w14:textId="77777777" w:rsidTr="008604C5">
        <w:tc>
          <w:tcPr>
            <w:tcW w:w="704" w:type="dxa"/>
            <w:shd w:val="clear" w:color="auto" w:fill="auto"/>
          </w:tcPr>
          <w:p w14:paraId="5C365966" w14:textId="77777777" w:rsidR="00694E83" w:rsidRPr="009E680C" w:rsidRDefault="00275B5C" w:rsidP="00694E83">
            <w:pPr>
              <w:spacing w:line="216" w:lineRule="auto"/>
              <w:ind w:hanging="108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1.3.4</w:t>
            </w:r>
          </w:p>
        </w:tc>
        <w:tc>
          <w:tcPr>
            <w:tcW w:w="4902" w:type="dxa"/>
            <w:shd w:val="clear" w:color="auto" w:fill="auto"/>
          </w:tcPr>
          <w:p w14:paraId="2C108130" w14:textId="77777777" w:rsidR="00694E83" w:rsidRPr="009E680C" w:rsidRDefault="00694E83" w:rsidP="00694E83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Изготовление информационных и предупредительных табличек и плакатов «Выгул собак», «Свалка мусора», «Видеонаблюдение» «Информационные щиты»</w:t>
            </w:r>
          </w:p>
        </w:tc>
        <w:tc>
          <w:tcPr>
            <w:tcW w:w="1292" w:type="dxa"/>
            <w:vAlign w:val="center"/>
          </w:tcPr>
          <w:p w14:paraId="1038CDD5" w14:textId="77777777" w:rsidR="00694E83" w:rsidRPr="009E680C" w:rsidRDefault="00694E83" w:rsidP="00694E83">
            <w:pPr>
              <w:rPr>
                <w:sz w:val="28"/>
                <w:szCs w:val="28"/>
              </w:rPr>
            </w:pPr>
            <w:proofErr w:type="spellStart"/>
            <w:r w:rsidRPr="009E680C">
              <w:rPr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058" w:type="dxa"/>
            <w:vAlign w:val="center"/>
          </w:tcPr>
          <w:p w14:paraId="6E3D0B1D" w14:textId="77777777" w:rsidR="00694E83" w:rsidRPr="009E680C" w:rsidRDefault="00694E83" w:rsidP="00694E83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36E05437" w14:textId="77777777" w:rsidR="00694E83" w:rsidRPr="009E680C" w:rsidRDefault="00694E83" w:rsidP="008604C5">
            <w:pPr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55</w:t>
            </w:r>
          </w:p>
        </w:tc>
        <w:tc>
          <w:tcPr>
            <w:tcW w:w="1321" w:type="dxa"/>
            <w:vAlign w:val="center"/>
          </w:tcPr>
          <w:p w14:paraId="570BA569" w14:textId="77777777" w:rsidR="00694E83" w:rsidRPr="009E680C" w:rsidRDefault="00694E83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74D58867" w14:textId="77777777" w:rsidR="00694E83" w:rsidRPr="009E680C" w:rsidRDefault="00694E83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3EDEE0C3" w14:textId="77777777" w:rsidR="00694E83" w:rsidRPr="009E680C" w:rsidRDefault="00694E83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076170BC" w14:textId="77777777" w:rsidR="00694E83" w:rsidRPr="009E680C" w:rsidRDefault="00694E83" w:rsidP="008604C5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3600EA" w:rsidRPr="009E680C" w14:paraId="52786E67" w14:textId="77777777" w:rsidTr="008604C5">
        <w:tc>
          <w:tcPr>
            <w:tcW w:w="704" w:type="dxa"/>
            <w:shd w:val="clear" w:color="auto" w:fill="auto"/>
          </w:tcPr>
          <w:p w14:paraId="55AD4C55" w14:textId="77777777" w:rsidR="003600EA" w:rsidRPr="009E680C" w:rsidRDefault="003600EA" w:rsidP="003600EA">
            <w:pPr>
              <w:spacing w:line="216" w:lineRule="auto"/>
              <w:ind w:hanging="108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1.3.5</w:t>
            </w:r>
          </w:p>
        </w:tc>
        <w:tc>
          <w:tcPr>
            <w:tcW w:w="4902" w:type="dxa"/>
            <w:shd w:val="clear" w:color="auto" w:fill="auto"/>
          </w:tcPr>
          <w:p w14:paraId="745643B9" w14:textId="77777777" w:rsidR="003600EA" w:rsidRPr="009E680C" w:rsidRDefault="003600EA" w:rsidP="003600EA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Строительство Сквера (аллеи) им. Глинского И.Л. в </w:t>
            </w:r>
            <w:proofErr w:type="spellStart"/>
            <w:r w:rsidRPr="009E680C">
              <w:rPr>
                <w:sz w:val="28"/>
                <w:szCs w:val="28"/>
              </w:rPr>
              <w:t>ст-це</w:t>
            </w:r>
            <w:proofErr w:type="spellEnd"/>
            <w:r w:rsidRPr="009E680C">
              <w:rPr>
                <w:sz w:val="28"/>
                <w:szCs w:val="28"/>
              </w:rPr>
              <w:t xml:space="preserve"> Васюринской Динского района</w:t>
            </w:r>
          </w:p>
        </w:tc>
        <w:tc>
          <w:tcPr>
            <w:tcW w:w="1292" w:type="dxa"/>
            <w:vAlign w:val="center"/>
          </w:tcPr>
          <w:p w14:paraId="2C711129" w14:textId="77777777" w:rsidR="003600EA" w:rsidRPr="009E680C" w:rsidRDefault="003600EA" w:rsidP="003600EA">
            <w:pPr>
              <w:pStyle w:val="af0"/>
              <w:rPr>
                <w:sz w:val="28"/>
                <w:szCs w:val="28"/>
              </w:rPr>
            </w:pPr>
            <w:proofErr w:type="spellStart"/>
            <w:r w:rsidRPr="009E680C">
              <w:rPr>
                <w:sz w:val="28"/>
                <w:szCs w:val="28"/>
              </w:rPr>
              <w:t>Усл</w:t>
            </w:r>
            <w:proofErr w:type="spellEnd"/>
            <w:r w:rsidRPr="009E680C">
              <w:rPr>
                <w:sz w:val="28"/>
                <w:szCs w:val="28"/>
              </w:rPr>
              <w:t>. ед.</w:t>
            </w:r>
          </w:p>
        </w:tc>
        <w:tc>
          <w:tcPr>
            <w:tcW w:w="1058" w:type="dxa"/>
            <w:vAlign w:val="center"/>
          </w:tcPr>
          <w:p w14:paraId="08AC1C9A" w14:textId="77777777" w:rsidR="003600EA" w:rsidRPr="009E680C" w:rsidRDefault="003600EA" w:rsidP="003600EA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4DD1F718" w14:textId="77777777" w:rsidR="003600EA" w:rsidRPr="009E680C" w:rsidRDefault="003600EA" w:rsidP="003600EA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1321" w:type="dxa"/>
            <w:vAlign w:val="center"/>
          </w:tcPr>
          <w:p w14:paraId="0B012193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4571AD50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3512B6A5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29F5B6F4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3600EA" w:rsidRPr="009E680C" w14:paraId="10EAB513" w14:textId="77777777" w:rsidTr="006F58B3">
        <w:tc>
          <w:tcPr>
            <w:tcW w:w="704" w:type="dxa"/>
            <w:tcBorders>
              <w:bottom w:val="single" w:sz="4" w:space="0" w:color="auto"/>
            </w:tcBorders>
            <w:shd w:val="clear" w:color="auto" w:fill="auto"/>
          </w:tcPr>
          <w:p w14:paraId="7130555C" w14:textId="77777777" w:rsidR="003600EA" w:rsidRPr="009E680C" w:rsidRDefault="00C46F49" w:rsidP="003600EA">
            <w:pPr>
              <w:spacing w:line="216" w:lineRule="auto"/>
              <w:ind w:hanging="108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1.3.6</w:t>
            </w:r>
          </w:p>
        </w:tc>
        <w:tc>
          <w:tcPr>
            <w:tcW w:w="4902" w:type="dxa"/>
            <w:tcBorders>
              <w:bottom w:val="single" w:sz="4" w:space="0" w:color="auto"/>
            </w:tcBorders>
            <w:shd w:val="clear" w:color="auto" w:fill="auto"/>
          </w:tcPr>
          <w:p w14:paraId="6647927F" w14:textId="77777777" w:rsidR="003600EA" w:rsidRPr="009E680C" w:rsidRDefault="003600EA" w:rsidP="003600EA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Строительный контроль за ходом выполнения и качеством производства работ на объекте «Строительство Сквера (аллеи) им. Глинского И.Л. в </w:t>
            </w:r>
            <w:proofErr w:type="spellStart"/>
            <w:r w:rsidRPr="009E680C">
              <w:rPr>
                <w:sz w:val="28"/>
                <w:szCs w:val="28"/>
              </w:rPr>
              <w:t>ст-це</w:t>
            </w:r>
            <w:proofErr w:type="spellEnd"/>
            <w:r w:rsidRPr="009E680C">
              <w:rPr>
                <w:sz w:val="28"/>
                <w:szCs w:val="28"/>
              </w:rPr>
              <w:t xml:space="preserve"> Васюринской Динского района»</w:t>
            </w:r>
          </w:p>
        </w:tc>
        <w:tc>
          <w:tcPr>
            <w:tcW w:w="1292" w:type="dxa"/>
            <w:vAlign w:val="center"/>
          </w:tcPr>
          <w:p w14:paraId="62CBF783" w14:textId="77777777" w:rsidR="003600EA" w:rsidRPr="009E680C" w:rsidRDefault="003600EA" w:rsidP="003600EA">
            <w:pPr>
              <w:pStyle w:val="af0"/>
              <w:rPr>
                <w:sz w:val="28"/>
                <w:szCs w:val="28"/>
              </w:rPr>
            </w:pPr>
            <w:proofErr w:type="spellStart"/>
            <w:r w:rsidRPr="009E680C">
              <w:rPr>
                <w:sz w:val="28"/>
                <w:szCs w:val="28"/>
              </w:rPr>
              <w:t>Усл</w:t>
            </w:r>
            <w:proofErr w:type="spellEnd"/>
            <w:r w:rsidRPr="009E680C">
              <w:rPr>
                <w:sz w:val="28"/>
                <w:szCs w:val="28"/>
              </w:rPr>
              <w:t xml:space="preserve">. </w:t>
            </w:r>
            <w:proofErr w:type="spellStart"/>
            <w:r w:rsidRPr="009E680C">
              <w:rPr>
                <w:sz w:val="28"/>
                <w:szCs w:val="28"/>
              </w:rPr>
              <w:t>ед</w:t>
            </w:r>
            <w:proofErr w:type="spellEnd"/>
          </w:p>
        </w:tc>
        <w:tc>
          <w:tcPr>
            <w:tcW w:w="1058" w:type="dxa"/>
            <w:vAlign w:val="center"/>
          </w:tcPr>
          <w:p w14:paraId="45E35393" w14:textId="77777777" w:rsidR="003600EA" w:rsidRPr="009E680C" w:rsidRDefault="003600EA" w:rsidP="003600EA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vAlign w:val="center"/>
          </w:tcPr>
          <w:p w14:paraId="3D0A1953" w14:textId="77777777" w:rsidR="003600EA" w:rsidRPr="009E680C" w:rsidRDefault="003600EA" w:rsidP="003600EA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1321" w:type="dxa"/>
            <w:vAlign w:val="center"/>
          </w:tcPr>
          <w:p w14:paraId="477A66B5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3DC31AA0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00E1430C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5CD5CB72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3600EA" w:rsidRPr="009E680C" w14:paraId="0226A197" w14:textId="77777777" w:rsidTr="006F58B3">
        <w:tc>
          <w:tcPr>
            <w:tcW w:w="704" w:type="dxa"/>
            <w:tcBorders>
              <w:bottom w:val="single" w:sz="4" w:space="0" w:color="auto"/>
            </w:tcBorders>
            <w:shd w:val="clear" w:color="auto" w:fill="auto"/>
          </w:tcPr>
          <w:p w14:paraId="173164FC" w14:textId="77777777" w:rsidR="003600EA" w:rsidRPr="009E680C" w:rsidRDefault="00C46F49" w:rsidP="003600EA">
            <w:pPr>
              <w:spacing w:line="216" w:lineRule="auto"/>
              <w:ind w:hanging="108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1.3.7</w:t>
            </w:r>
          </w:p>
        </w:tc>
        <w:tc>
          <w:tcPr>
            <w:tcW w:w="4902" w:type="dxa"/>
            <w:tcBorders>
              <w:bottom w:val="single" w:sz="4" w:space="0" w:color="auto"/>
            </w:tcBorders>
            <w:shd w:val="clear" w:color="auto" w:fill="auto"/>
          </w:tcPr>
          <w:p w14:paraId="5CFBCB2C" w14:textId="77777777" w:rsidR="003600EA" w:rsidRPr="009E680C" w:rsidRDefault="003600EA" w:rsidP="003600EA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Авторский надзор на объекте «Строительство Сквера (аллеи) им. Глинского И.Л. в </w:t>
            </w:r>
            <w:proofErr w:type="spellStart"/>
            <w:r w:rsidRPr="009E680C">
              <w:rPr>
                <w:sz w:val="28"/>
                <w:szCs w:val="28"/>
              </w:rPr>
              <w:t>ст-це</w:t>
            </w:r>
            <w:proofErr w:type="spellEnd"/>
            <w:r w:rsidRPr="009E680C">
              <w:rPr>
                <w:sz w:val="28"/>
                <w:szCs w:val="28"/>
              </w:rPr>
              <w:t xml:space="preserve"> Васюринской Динского района»</w:t>
            </w:r>
          </w:p>
          <w:p w14:paraId="42AE3698" w14:textId="77777777" w:rsidR="003600EA" w:rsidRPr="009E680C" w:rsidRDefault="003600EA" w:rsidP="003600EA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92" w:type="dxa"/>
            <w:tcBorders>
              <w:bottom w:val="single" w:sz="4" w:space="0" w:color="auto"/>
            </w:tcBorders>
            <w:vAlign w:val="center"/>
          </w:tcPr>
          <w:p w14:paraId="3071365E" w14:textId="77777777" w:rsidR="003600EA" w:rsidRPr="009E680C" w:rsidRDefault="003600EA" w:rsidP="003600EA">
            <w:pPr>
              <w:pStyle w:val="af0"/>
              <w:rPr>
                <w:sz w:val="28"/>
                <w:szCs w:val="28"/>
              </w:rPr>
            </w:pPr>
            <w:proofErr w:type="spellStart"/>
            <w:r w:rsidRPr="009E680C">
              <w:rPr>
                <w:sz w:val="28"/>
                <w:szCs w:val="28"/>
              </w:rPr>
              <w:t>Усл</w:t>
            </w:r>
            <w:proofErr w:type="spellEnd"/>
            <w:r w:rsidRPr="009E680C">
              <w:rPr>
                <w:sz w:val="28"/>
                <w:szCs w:val="28"/>
              </w:rPr>
              <w:t xml:space="preserve">. </w:t>
            </w:r>
            <w:proofErr w:type="spellStart"/>
            <w:r w:rsidRPr="009E680C">
              <w:rPr>
                <w:sz w:val="28"/>
                <w:szCs w:val="28"/>
              </w:rPr>
              <w:t>ед</w:t>
            </w:r>
            <w:proofErr w:type="spellEnd"/>
          </w:p>
        </w:tc>
        <w:tc>
          <w:tcPr>
            <w:tcW w:w="1058" w:type="dxa"/>
            <w:tcBorders>
              <w:bottom w:val="single" w:sz="4" w:space="0" w:color="auto"/>
            </w:tcBorders>
            <w:vAlign w:val="center"/>
          </w:tcPr>
          <w:p w14:paraId="023F8321" w14:textId="77777777" w:rsidR="003600EA" w:rsidRPr="009E680C" w:rsidRDefault="003600EA" w:rsidP="003600EA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320" w:type="dxa"/>
            <w:tcBorders>
              <w:bottom w:val="single" w:sz="4" w:space="0" w:color="auto"/>
            </w:tcBorders>
            <w:vAlign w:val="center"/>
          </w:tcPr>
          <w:p w14:paraId="59962755" w14:textId="77777777" w:rsidR="003600EA" w:rsidRPr="009E680C" w:rsidRDefault="003600EA" w:rsidP="003600EA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1321" w:type="dxa"/>
            <w:vAlign w:val="center"/>
          </w:tcPr>
          <w:p w14:paraId="706FD75F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0DA65326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40D08131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  <w:tc>
          <w:tcPr>
            <w:tcW w:w="1321" w:type="dxa"/>
            <w:vAlign w:val="center"/>
          </w:tcPr>
          <w:p w14:paraId="19F90AF9" w14:textId="77777777" w:rsidR="003600EA" w:rsidRPr="009E680C" w:rsidRDefault="003600EA" w:rsidP="003600EA">
            <w:pPr>
              <w:pStyle w:val="af0"/>
              <w:jc w:val="center"/>
              <w:rPr>
                <w:sz w:val="28"/>
                <w:szCs w:val="28"/>
              </w:rPr>
            </w:pPr>
          </w:p>
        </w:tc>
      </w:tr>
      <w:tr w:rsidR="003600EA" w:rsidRPr="009E680C" w14:paraId="2425A3C1" w14:textId="77777777" w:rsidTr="00D97043">
        <w:tc>
          <w:tcPr>
            <w:tcW w:w="14560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F11DB00" w14:textId="77777777" w:rsidR="0081019E" w:rsidRDefault="0081019E" w:rsidP="003600EA">
            <w:pPr>
              <w:spacing w:line="216" w:lineRule="auto"/>
              <w:ind w:hanging="108"/>
              <w:rPr>
                <w:sz w:val="28"/>
                <w:szCs w:val="28"/>
              </w:rPr>
            </w:pPr>
          </w:p>
          <w:p w14:paraId="0B0B4AE0" w14:textId="77777777" w:rsidR="0081019E" w:rsidRDefault="0081019E" w:rsidP="003600EA">
            <w:pPr>
              <w:spacing w:line="216" w:lineRule="auto"/>
              <w:ind w:hanging="108"/>
              <w:rPr>
                <w:sz w:val="28"/>
                <w:szCs w:val="28"/>
              </w:rPr>
            </w:pPr>
          </w:p>
          <w:p w14:paraId="4B441C83" w14:textId="77777777" w:rsidR="0081019E" w:rsidRDefault="0081019E" w:rsidP="003600EA">
            <w:pPr>
              <w:spacing w:line="216" w:lineRule="auto"/>
              <w:ind w:hanging="108"/>
              <w:rPr>
                <w:sz w:val="28"/>
                <w:szCs w:val="28"/>
              </w:rPr>
            </w:pPr>
          </w:p>
          <w:p w14:paraId="0F069CB8" w14:textId="77777777" w:rsidR="003600EA" w:rsidRPr="009E680C" w:rsidRDefault="00B73B45" w:rsidP="003600EA">
            <w:pPr>
              <w:spacing w:line="216" w:lineRule="auto"/>
              <w:ind w:hanging="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отдела ЖКХ</w:t>
            </w:r>
          </w:p>
          <w:p w14:paraId="0BB6EB21" w14:textId="77777777" w:rsidR="0081019E" w:rsidRDefault="003600EA" w:rsidP="0081019E">
            <w:pPr>
              <w:spacing w:line="216" w:lineRule="auto"/>
              <w:ind w:hanging="108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администрации Васюринского </w:t>
            </w:r>
          </w:p>
          <w:p w14:paraId="036711E1" w14:textId="77777777" w:rsidR="003600EA" w:rsidRPr="009E680C" w:rsidRDefault="003600EA" w:rsidP="0081019E">
            <w:pPr>
              <w:spacing w:line="216" w:lineRule="auto"/>
              <w:ind w:hanging="108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сельского поселения</w:t>
            </w:r>
            <w:r w:rsidRPr="009E680C">
              <w:rPr>
                <w:sz w:val="28"/>
                <w:szCs w:val="28"/>
              </w:rPr>
              <w:tab/>
            </w:r>
            <w:r w:rsidRPr="009E680C">
              <w:rPr>
                <w:sz w:val="28"/>
                <w:szCs w:val="28"/>
              </w:rPr>
              <w:tab/>
            </w:r>
            <w:r w:rsidRPr="009E680C">
              <w:rPr>
                <w:sz w:val="28"/>
                <w:szCs w:val="28"/>
              </w:rPr>
              <w:tab/>
            </w:r>
            <w:r w:rsidRPr="009E680C">
              <w:rPr>
                <w:sz w:val="28"/>
                <w:szCs w:val="28"/>
              </w:rPr>
              <w:tab/>
            </w:r>
            <w:r w:rsidRPr="009E680C">
              <w:rPr>
                <w:sz w:val="28"/>
                <w:szCs w:val="28"/>
              </w:rPr>
              <w:tab/>
            </w:r>
            <w:r w:rsidRPr="009E680C">
              <w:rPr>
                <w:sz w:val="28"/>
                <w:szCs w:val="28"/>
              </w:rPr>
              <w:tab/>
            </w:r>
            <w:r w:rsidR="0081019E">
              <w:rPr>
                <w:sz w:val="28"/>
                <w:szCs w:val="28"/>
              </w:rPr>
              <w:t xml:space="preserve">                                                     </w:t>
            </w:r>
            <w:r w:rsidRPr="009E680C">
              <w:rPr>
                <w:sz w:val="28"/>
                <w:szCs w:val="28"/>
              </w:rPr>
              <w:tab/>
            </w:r>
            <w:r w:rsidRPr="009E680C">
              <w:rPr>
                <w:sz w:val="28"/>
                <w:szCs w:val="28"/>
              </w:rPr>
              <w:tab/>
            </w:r>
            <w:r w:rsidRPr="009E680C">
              <w:rPr>
                <w:sz w:val="28"/>
                <w:szCs w:val="28"/>
              </w:rPr>
              <w:tab/>
            </w:r>
            <w:r w:rsidR="00B73B45">
              <w:rPr>
                <w:sz w:val="28"/>
                <w:szCs w:val="28"/>
              </w:rPr>
              <w:t>А.Н. Штуканева</w:t>
            </w:r>
          </w:p>
        </w:tc>
      </w:tr>
    </w:tbl>
    <w:p w14:paraId="5307F3BC" w14:textId="77777777" w:rsidR="000C6DC2" w:rsidRPr="009E680C" w:rsidRDefault="000C6DC2">
      <w:pPr>
        <w:rPr>
          <w:sz w:val="28"/>
          <w:szCs w:val="28"/>
        </w:rPr>
      </w:pPr>
    </w:p>
    <w:p w14:paraId="731E5E37" w14:textId="77777777" w:rsidR="00643917" w:rsidRPr="009E680C" w:rsidRDefault="00643917">
      <w:pPr>
        <w:rPr>
          <w:sz w:val="28"/>
          <w:szCs w:val="28"/>
        </w:rPr>
      </w:pPr>
      <w:r w:rsidRPr="009E680C">
        <w:rPr>
          <w:sz w:val="28"/>
          <w:szCs w:val="28"/>
        </w:rPr>
        <w:br w:type="page"/>
      </w:r>
    </w:p>
    <w:tbl>
      <w:tblPr>
        <w:tblW w:w="15594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7939"/>
        <w:gridCol w:w="7655"/>
      </w:tblGrid>
      <w:tr w:rsidR="00FA1AAA" w:rsidRPr="009E680C" w14:paraId="0EC9E10F" w14:textId="77777777" w:rsidTr="00916261">
        <w:tc>
          <w:tcPr>
            <w:tcW w:w="7939" w:type="dxa"/>
          </w:tcPr>
          <w:p w14:paraId="6F116BE6" w14:textId="77777777" w:rsidR="00FA1AAA" w:rsidRPr="009E680C" w:rsidRDefault="00FA1AAA" w:rsidP="00916261">
            <w:pPr>
              <w:rPr>
                <w:color w:val="FF0000"/>
                <w:sz w:val="28"/>
                <w:szCs w:val="28"/>
              </w:rPr>
            </w:pPr>
          </w:p>
        </w:tc>
        <w:tc>
          <w:tcPr>
            <w:tcW w:w="7655" w:type="dxa"/>
          </w:tcPr>
          <w:p w14:paraId="0A654394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ПРИЛОЖЕНИЕ № 3</w:t>
            </w:r>
          </w:p>
          <w:p w14:paraId="69DE4354" w14:textId="77777777" w:rsidR="00FA1AAA" w:rsidRPr="009E680C" w:rsidRDefault="00FA1AAA" w:rsidP="00916261">
            <w:pPr>
              <w:ind w:left="33"/>
              <w:rPr>
                <w:color w:val="FF0000"/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 постановлению администрации Васюринского сельского поселения «Об утверждении муниципальной программы «Благоустройство территории Васюринского сельского поселения Динского района» от _____________№____</w:t>
            </w:r>
          </w:p>
        </w:tc>
      </w:tr>
    </w:tbl>
    <w:p w14:paraId="71CBB35E" w14:textId="77777777" w:rsidR="00FA1AAA" w:rsidRPr="009E680C" w:rsidRDefault="00FA1AAA" w:rsidP="00FA1AAA">
      <w:pPr>
        <w:jc w:val="center"/>
        <w:rPr>
          <w:b/>
          <w:color w:val="2D2D2D"/>
          <w:sz w:val="28"/>
          <w:szCs w:val="28"/>
          <w:shd w:val="clear" w:color="auto" w:fill="FFFFFF"/>
        </w:rPr>
      </w:pPr>
      <w:r w:rsidRPr="009E680C">
        <w:rPr>
          <w:b/>
          <w:color w:val="2D2D2D"/>
          <w:sz w:val="28"/>
          <w:szCs w:val="28"/>
          <w:shd w:val="clear" w:color="auto" w:fill="FFFFFF"/>
        </w:rPr>
        <w:t>ПЕРЕЧЕНЬ ОСНОВНЫХ МЕРОПРИЯТИЙ МУНИЦИПАЛЬНОЙ ПРОГРАММЫ</w:t>
      </w:r>
    </w:p>
    <w:p w14:paraId="2EAD22D2" w14:textId="77777777" w:rsidR="00FA1AAA" w:rsidRPr="009E680C" w:rsidRDefault="00FA1AAA" w:rsidP="00FA1AAA">
      <w:pPr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«Благоустройство территории Васюринского сельского поселения»</w:t>
      </w:r>
    </w:p>
    <w:tbl>
      <w:tblPr>
        <w:tblW w:w="1562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5"/>
        <w:gridCol w:w="2268"/>
        <w:gridCol w:w="2977"/>
        <w:gridCol w:w="1417"/>
        <w:gridCol w:w="1134"/>
        <w:gridCol w:w="992"/>
        <w:gridCol w:w="993"/>
        <w:gridCol w:w="992"/>
        <w:gridCol w:w="1134"/>
        <w:gridCol w:w="1559"/>
        <w:gridCol w:w="1701"/>
      </w:tblGrid>
      <w:tr w:rsidR="0097188F" w:rsidRPr="009E680C" w14:paraId="4E5569BD" w14:textId="77777777" w:rsidTr="008735CE">
        <w:trPr>
          <w:trHeight w:val="302"/>
        </w:trPr>
        <w:tc>
          <w:tcPr>
            <w:tcW w:w="455" w:type="dxa"/>
            <w:vMerge w:val="restart"/>
            <w:shd w:val="clear" w:color="auto" w:fill="auto"/>
            <w:vAlign w:val="center"/>
          </w:tcPr>
          <w:p w14:paraId="431DADED" w14:textId="77777777" w:rsidR="0097188F" w:rsidRPr="009E680C" w:rsidRDefault="0097188F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№</w:t>
            </w:r>
          </w:p>
          <w:p w14:paraId="64A63C8E" w14:textId="77777777" w:rsidR="0097188F" w:rsidRPr="009E680C" w:rsidRDefault="0097188F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п/п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14:paraId="586DFD29" w14:textId="77777777" w:rsidR="0097188F" w:rsidRPr="009E680C" w:rsidRDefault="0097188F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0E95E51D" w14:textId="77777777" w:rsidR="0097188F" w:rsidRPr="009E680C" w:rsidRDefault="0097188F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14:paraId="27834D7F" w14:textId="77777777" w:rsidR="0097188F" w:rsidRPr="009E680C" w:rsidRDefault="0097188F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 xml:space="preserve">Объем </w:t>
            </w:r>
            <w:proofErr w:type="spellStart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финан-сирования</w:t>
            </w:r>
            <w:proofErr w:type="spellEnd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 xml:space="preserve">*, </w:t>
            </w:r>
          </w:p>
          <w:p w14:paraId="7340D14F" w14:textId="77777777" w:rsidR="0097188F" w:rsidRPr="009E680C" w:rsidRDefault="0097188F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всего</w:t>
            </w:r>
          </w:p>
          <w:p w14:paraId="18AAAB2E" w14:textId="77777777" w:rsidR="0097188F" w:rsidRPr="009E680C" w:rsidRDefault="0097188F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(</w:t>
            </w:r>
            <w:proofErr w:type="spellStart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тыс.руб</w:t>
            </w:r>
            <w:proofErr w:type="spellEnd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.)</w:t>
            </w:r>
          </w:p>
        </w:tc>
        <w:tc>
          <w:tcPr>
            <w:tcW w:w="5245" w:type="dxa"/>
            <w:gridSpan w:val="5"/>
            <w:shd w:val="clear" w:color="auto" w:fill="auto"/>
            <w:vAlign w:val="center"/>
          </w:tcPr>
          <w:p w14:paraId="6675B157" w14:textId="77777777" w:rsidR="0097188F" w:rsidRPr="009E680C" w:rsidRDefault="0097188F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sz w:val="28"/>
                <w:szCs w:val="28"/>
              </w:rPr>
              <w:t>в том числе по годам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4C214832" w14:textId="77777777" w:rsidR="0097188F" w:rsidRPr="009E680C" w:rsidRDefault="0097188F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 xml:space="preserve">Непосредственный </w:t>
            </w:r>
          </w:p>
          <w:p w14:paraId="33DB8E17" w14:textId="77777777" w:rsidR="0097188F" w:rsidRPr="009E680C" w:rsidRDefault="0097188F" w:rsidP="00916261">
            <w:pPr>
              <w:spacing w:line="216" w:lineRule="auto"/>
              <w:ind w:left="-113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08E6DFBA" w14:textId="77777777" w:rsidR="0097188F" w:rsidRPr="009E680C" w:rsidRDefault="0097188F" w:rsidP="00916261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8"/>
                <w:szCs w:val="28"/>
                <w:shd w:val="clear" w:color="auto" w:fill="FFFFFF"/>
              </w:rPr>
            </w:pPr>
            <w:r w:rsidRPr="009E680C">
              <w:rPr>
                <w:sz w:val="28"/>
                <w:szCs w:val="28"/>
                <w:shd w:val="clear" w:color="auto" w:fill="FFFFFF"/>
              </w:rPr>
              <w:t xml:space="preserve">Участник муниципальной программы </w:t>
            </w:r>
          </w:p>
          <w:p w14:paraId="1C218E1B" w14:textId="77777777" w:rsidR="0097188F" w:rsidRPr="009E680C" w:rsidRDefault="0097188F" w:rsidP="00916261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8"/>
                <w:szCs w:val="28"/>
              </w:rPr>
            </w:pPr>
          </w:p>
        </w:tc>
      </w:tr>
      <w:tr w:rsidR="008735CE" w:rsidRPr="009E680C" w14:paraId="48DB8A26" w14:textId="77777777" w:rsidTr="008735CE">
        <w:tc>
          <w:tcPr>
            <w:tcW w:w="455" w:type="dxa"/>
            <w:vMerge/>
            <w:shd w:val="clear" w:color="auto" w:fill="auto"/>
          </w:tcPr>
          <w:p w14:paraId="3DC65FE3" w14:textId="77777777" w:rsidR="0097188F" w:rsidRPr="009E680C" w:rsidRDefault="0097188F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E595456" w14:textId="77777777" w:rsidR="0097188F" w:rsidRPr="009E680C" w:rsidRDefault="0097188F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44057562" w14:textId="77777777" w:rsidR="0097188F" w:rsidRPr="009E680C" w:rsidRDefault="0097188F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14:paraId="2074FA1C" w14:textId="77777777" w:rsidR="0097188F" w:rsidRPr="009E680C" w:rsidRDefault="0097188F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2ABBEEA" w14:textId="77777777" w:rsidR="0097188F" w:rsidRPr="009E680C" w:rsidRDefault="0097188F" w:rsidP="00765226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2023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C8006E" w14:textId="77777777" w:rsidR="0097188F" w:rsidRPr="009E680C" w:rsidRDefault="0097188F" w:rsidP="00765226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2024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00C56B9C" w14:textId="77777777" w:rsidR="0097188F" w:rsidRPr="009E680C" w:rsidRDefault="0097188F" w:rsidP="00765226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2025</w:t>
            </w:r>
          </w:p>
        </w:tc>
        <w:tc>
          <w:tcPr>
            <w:tcW w:w="992" w:type="dxa"/>
            <w:vAlign w:val="center"/>
          </w:tcPr>
          <w:p w14:paraId="30BDE583" w14:textId="77777777" w:rsidR="0097188F" w:rsidRPr="009E680C" w:rsidRDefault="0097188F" w:rsidP="00765226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2026</w:t>
            </w:r>
          </w:p>
        </w:tc>
        <w:tc>
          <w:tcPr>
            <w:tcW w:w="1134" w:type="dxa"/>
            <w:vAlign w:val="center"/>
          </w:tcPr>
          <w:p w14:paraId="001AA205" w14:textId="77777777" w:rsidR="0097188F" w:rsidRPr="009E680C" w:rsidRDefault="0097188F" w:rsidP="00765226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2027</w:t>
            </w:r>
          </w:p>
        </w:tc>
        <w:tc>
          <w:tcPr>
            <w:tcW w:w="1559" w:type="dxa"/>
            <w:vMerge/>
            <w:shd w:val="clear" w:color="auto" w:fill="auto"/>
          </w:tcPr>
          <w:p w14:paraId="18C6471D" w14:textId="77777777" w:rsidR="0097188F" w:rsidRPr="009E680C" w:rsidRDefault="0097188F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09A2E298" w14:textId="77777777" w:rsidR="0097188F" w:rsidRPr="009E680C" w:rsidRDefault="0097188F" w:rsidP="00916261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8735CE" w:rsidRPr="009E680C" w14:paraId="768DCB50" w14:textId="77777777" w:rsidTr="008735CE">
        <w:tc>
          <w:tcPr>
            <w:tcW w:w="455" w:type="dxa"/>
            <w:shd w:val="clear" w:color="auto" w:fill="auto"/>
            <w:vAlign w:val="center"/>
          </w:tcPr>
          <w:p w14:paraId="294FAC8A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2268" w:type="dxa"/>
            <w:vAlign w:val="center"/>
          </w:tcPr>
          <w:p w14:paraId="709AFE80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5226293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132C4E70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C9D889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84BBF0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E2ABA8F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43C7A9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14:paraId="2B4F4B5A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1C0A94F0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D007B79" w14:textId="77777777" w:rsidR="0097188F" w:rsidRPr="009E680C" w:rsidRDefault="0097188F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11</w:t>
            </w:r>
          </w:p>
        </w:tc>
      </w:tr>
      <w:tr w:rsidR="00141324" w:rsidRPr="009E680C" w14:paraId="03E3E0CA" w14:textId="77777777" w:rsidTr="00AA3E41">
        <w:tc>
          <w:tcPr>
            <w:tcW w:w="455" w:type="dxa"/>
            <w:vMerge w:val="restart"/>
            <w:shd w:val="clear" w:color="auto" w:fill="auto"/>
          </w:tcPr>
          <w:p w14:paraId="38BDADA8" w14:textId="77777777" w:rsidR="00141324" w:rsidRPr="009E680C" w:rsidRDefault="00141324" w:rsidP="00141324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5FBBC798" w14:textId="77777777" w:rsidR="00141324" w:rsidRPr="009E680C" w:rsidRDefault="00141324" w:rsidP="00141324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Основное мероприятие № 2</w:t>
            </w:r>
          </w:p>
          <w:p w14:paraId="41E4E996" w14:textId="77777777" w:rsidR="00141324" w:rsidRPr="009E680C" w:rsidRDefault="00141324" w:rsidP="00141324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«Уличное освещение»</w:t>
            </w:r>
          </w:p>
        </w:tc>
        <w:tc>
          <w:tcPr>
            <w:tcW w:w="2977" w:type="dxa"/>
            <w:shd w:val="clear" w:color="auto" w:fill="auto"/>
          </w:tcPr>
          <w:p w14:paraId="05E1F165" w14:textId="77777777" w:rsidR="00141324" w:rsidRPr="009E680C" w:rsidRDefault="00141324" w:rsidP="00141324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65142" w14:textId="77777777" w:rsidR="00141324" w:rsidRDefault="00136D40" w:rsidP="00141324">
            <w:r>
              <w:rPr>
                <w:color w:val="000000"/>
                <w:sz w:val="28"/>
                <w:szCs w:val="28"/>
              </w:rPr>
              <w:t>488</w:t>
            </w:r>
            <w:r w:rsidR="00141324" w:rsidRPr="008814E0">
              <w:rPr>
                <w:color w:val="000000"/>
                <w:sz w:val="28"/>
                <w:szCs w:val="28"/>
              </w:rPr>
              <w:t>4,4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83934" w14:textId="77777777" w:rsidR="00141324" w:rsidRDefault="00136D40" w:rsidP="00141324">
            <w:r>
              <w:rPr>
                <w:color w:val="000000"/>
                <w:sz w:val="28"/>
                <w:szCs w:val="28"/>
              </w:rPr>
              <w:t>488</w:t>
            </w:r>
            <w:r w:rsidR="00141324" w:rsidRPr="008814E0">
              <w:rPr>
                <w:color w:val="000000"/>
                <w:sz w:val="28"/>
                <w:szCs w:val="28"/>
              </w:rPr>
              <w:t>4,4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74CC5" w14:textId="77777777" w:rsidR="00141324" w:rsidRPr="009E680C" w:rsidRDefault="00141324" w:rsidP="00141324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8E2FA" w14:textId="77777777" w:rsidR="00141324" w:rsidRPr="009E680C" w:rsidRDefault="00141324" w:rsidP="00141324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8809D" w14:textId="77777777" w:rsidR="00141324" w:rsidRPr="009E680C" w:rsidRDefault="00141324" w:rsidP="00141324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AE12D" w14:textId="77777777" w:rsidR="00141324" w:rsidRPr="009E680C" w:rsidRDefault="00141324" w:rsidP="00141324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446D4288" w14:textId="77777777" w:rsidR="00141324" w:rsidRPr="009E680C" w:rsidRDefault="00141324" w:rsidP="00141324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2E9E2450" w14:textId="77777777" w:rsidR="00141324" w:rsidRPr="009E680C" w:rsidRDefault="00141324" w:rsidP="00141324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141324" w:rsidRPr="009E680C" w14:paraId="69BA4CB9" w14:textId="77777777" w:rsidTr="00AA3E41">
        <w:trPr>
          <w:trHeight w:val="259"/>
        </w:trPr>
        <w:tc>
          <w:tcPr>
            <w:tcW w:w="455" w:type="dxa"/>
            <w:vMerge/>
            <w:shd w:val="clear" w:color="auto" w:fill="auto"/>
          </w:tcPr>
          <w:p w14:paraId="5833630C" w14:textId="77777777" w:rsidR="00141324" w:rsidRPr="009E680C" w:rsidRDefault="00141324" w:rsidP="00141324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66BB001" w14:textId="77777777" w:rsidR="00141324" w:rsidRPr="009E680C" w:rsidRDefault="00141324" w:rsidP="00141324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2C4BFEBD" w14:textId="77777777" w:rsidR="00141324" w:rsidRPr="009E680C" w:rsidRDefault="00141324" w:rsidP="00141324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бюджет**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87378" w14:textId="77777777" w:rsidR="00141324" w:rsidRDefault="00136D40" w:rsidP="00141324">
            <w:r>
              <w:rPr>
                <w:color w:val="000000"/>
                <w:sz w:val="28"/>
                <w:szCs w:val="28"/>
              </w:rPr>
              <w:t>488</w:t>
            </w:r>
            <w:r w:rsidR="00141324" w:rsidRPr="008814E0">
              <w:rPr>
                <w:color w:val="000000"/>
                <w:sz w:val="28"/>
                <w:szCs w:val="28"/>
              </w:rPr>
              <w:t>4,4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2C87D" w14:textId="77777777" w:rsidR="00141324" w:rsidRDefault="00136D40" w:rsidP="00141324">
            <w:r>
              <w:rPr>
                <w:color w:val="000000"/>
                <w:sz w:val="28"/>
                <w:szCs w:val="28"/>
              </w:rPr>
              <w:t>488</w:t>
            </w:r>
            <w:r w:rsidR="00141324" w:rsidRPr="008814E0">
              <w:rPr>
                <w:color w:val="000000"/>
                <w:sz w:val="28"/>
                <w:szCs w:val="28"/>
              </w:rPr>
              <w:t>4,4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25406" w14:textId="77777777" w:rsidR="00141324" w:rsidRPr="009E680C" w:rsidRDefault="00141324" w:rsidP="00141324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E6AAE" w14:textId="77777777" w:rsidR="00141324" w:rsidRPr="009E680C" w:rsidRDefault="00141324" w:rsidP="00141324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F82D4" w14:textId="77777777" w:rsidR="00141324" w:rsidRPr="009E680C" w:rsidRDefault="00141324" w:rsidP="00141324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AF541" w14:textId="77777777" w:rsidR="00141324" w:rsidRPr="009E680C" w:rsidRDefault="00141324" w:rsidP="00141324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335F8A38" w14:textId="77777777" w:rsidR="00141324" w:rsidRPr="009E680C" w:rsidRDefault="00141324" w:rsidP="00141324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73464462" w14:textId="77777777" w:rsidR="00141324" w:rsidRPr="009E680C" w:rsidRDefault="00141324" w:rsidP="00141324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853B7E" w:rsidRPr="009E680C" w14:paraId="49A7BCE3" w14:textId="77777777" w:rsidTr="0085187C">
        <w:trPr>
          <w:trHeight w:val="349"/>
        </w:trPr>
        <w:tc>
          <w:tcPr>
            <w:tcW w:w="455" w:type="dxa"/>
            <w:vMerge/>
            <w:shd w:val="clear" w:color="auto" w:fill="auto"/>
          </w:tcPr>
          <w:p w14:paraId="2B1E4F6B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4D9792A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660A0A0F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0DE6E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1FAE7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33AB3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FA325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28C2C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843A1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25377AEA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5C732D8F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853B7E" w:rsidRPr="009E680C" w14:paraId="1CD378D7" w14:textId="77777777" w:rsidTr="0085187C">
        <w:tc>
          <w:tcPr>
            <w:tcW w:w="455" w:type="dxa"/>
            <w:vMerge/>
            <w:shd w:val="clear" w:color="auto" w:fill="auto"/>
          </w:tcPr>
          <w:p w14:paraId="4306268F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5E020A79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0F58AB96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B54FC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829ED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D55E4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50224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FF1A6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64D97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7A2B5CFD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6C9B4C85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853B7E" w:rsidRPr="009E680C" w14:paraId="53EF93AE" w14:textId="77777777" w:rsidTr="0085187C">
        <w:trPr>
          <w:trHeight w:val="169"/>
        </w:trPr>
        <w:tc>
          <w:tcPr>
            <w:tcW w:w="455" w:type="dxa"/>
            <w:vMerge/>
            <w:shd w:val="clear" w:color="auto" w:fill="auto"/>
          </w:tcPr>
          <w:p w14:paraId="77CF8095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E84C1F9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76125262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F6D37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DBB4E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7A7DC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F5499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D5BD5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8C395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2E9416BA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0238B11F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659FF" w:rsidRPr="009E680C" w14:paraId="0E762856" w14:textId="77777777" w:rsidTr="00356B1C">
        <w:tc>
          <w:tcPr>
            <w:tcW w:w="455" w:type="dxa"/>
            <w:vMerge w:val="restart"/>
            <w:shd w:val="clear" w:color="auto" w:fill="auto"/>
          </w:tcPr>
          <w:p w14:paraId="29015481" w14:textId="77777777" w:rsidR="00C659FF" w:rsidRPr="009E680C" w:rsidRDefault="00C659FF" w:rsidP="00C659FF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33139E9F" w14:textId="77777777" w:rsidR="00C659FF" w:rsidRPr="009E680C" w:rsidRDefault="00C659FF" w:rsidP="00C659FF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Основное мероприятие №3 «Содержание общественного кладбища ст. Васюринской»</w:t>
            </w:r>
          </w:p>
        </w:tc>
        <w:tc>
          <w:tcPr>
            <w:tcW w:w="2977" w:type="dxa"/>
            <w:shd w:val="clear" w:color="auto" w:fill="auto"/>
          </w:tcPr>
          <w:p w14:paraId="12B917BA" w14:textId="77777777" w:rsidR="00C659FF" w:rsidRPr="009E680C" w:rsidRDefault="00C659FF" w:rsidP="00C659FF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FE581" w14:textId="77777777" w:rsidR="00C659FF" w:rsidRDefault="00C659FF" w:rsidP="00C659FF">
            <w:r w:rsidRPr="006F304D">
              <w:rPr>
                <w:sz w:val="28"/>
                <w:szCs w:val="28"/>
              </w:rPr>
              <w:t>43,00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462C5" w14:textId="77777777" w:rsidR="00C659FF" w:rsidRDefault="00C659FF" w:rsidP="00C659FF">
            <w:r w:rsidRPr="006F304D">
              <w:rPr>
                <w:sz w:val="28"/>
                <w:szCs w:val="28"/>
              </w:rPr>
              <w:t>43,00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E28C2" w14:textId="77777777" w:rsidR="00C659FF" w:rsidRPr="009E680C" w:rsidRDefault="00C659FF" w:rsidP="00C659FF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E8ACA" w14:textId="77777777" w:rsidR="00C659FF" w:rsidRPr="009E680C" w:rsidRDefault="00C659FF" w:rsidP="00C659FF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F724D" w14:textId="77777777" w:rsidR="00C659FF" w:rsidRPr="009E680C" w:rsidRDefault="00C659FF" w:rsidP="00C659FF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0C4D2" w14:textId="77777777" w:rsidR="00C659FF" w:rsidRPr="009E680C" w:rsidRDefault="00C659FF" w:rsidP="00C659FF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1ADB85C2" w14:textId="77777777" w:rsidR="00C659FF" w:rsidRPr="009E680C" w:rsidRDefault="00C659FF" w:rsidP="00C659FF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72A7124E" w14:textId="77777777" w:rsidR="00C659FF" w:rsidRPr="009E680C" w:rsidRDefault="00C659FF" w:rsidP="00C659FF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C659FF" w:rsidRPr="009E680C" w14:paraId="7E8F3ED5" w14:textId="77777777" w:rsidTr="00356B1C">
        <w:trPr>
          <w:trHeight w:val="309"/>
        </w:trPr>
        <w:tc>
          <w:tcPr>
            <w:tcW w:w="455" w:type="dxa"/>
            <w:vMerge/>
            <w:shd w:val="clear" w:color="auto" w:fill="auto"/>
          </w:tcPr>
          <w:p w14:paraId="65F6113B" w14:textId="77777777" w:rsidR="00C659FF" w:rsidRPr="009E680C" w:rsidRDefault="00C659FF" w:rsidP="00C659FF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2BFFE1CC" w14:textId="77777777" w:rsidR="00C659FF" w:rsidRPr="009E680C" w:rsidRDefault="00C659FF" w:rsidP="00C659FF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12860F07" w14:textId="77777777" w:rsidR="00C659FF" w:rsidRPr="009E680C" w:rsidRDefault="00C659FF" w:rsidP="00C659FF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бюджет**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B30B2" w14:textId="77777777" w:rsidR="00C659FF" w:rsidRDefault="00C659FF" w:rsidP="00C659FF">
            <w:r w:rsidRPr="006F304D">
              <w:rPr>
                <w:sz w:val="28"/>
                <w:szCs w:val="28"/>
              </w:rPr>
              <w:t>43,00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7FC80" w14:textId="77777777" w:rsidR="00C659FF" w:rsidRDefault="00C659FF" w:rsidP="00C659FF">
            <w:r w:rsidRPr="006F304D">
              <w:rPr>
                <w:sz w:val="28"/>
                <w:szCs w:val="28"/>
              </w:rPr>
              <w:t>43,00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E7A31" w14:textId="77777777" w:rsidR="00C659FF" w:rsidRPr="009E680C" w:rsidRDefault="00C659FF" w:rsidP="00C659FF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26C6A" w14:textId="77777777" w:rsidR="00C659FF" w:rsidRPr="009E680C" w:rsidRDefault="00C659FF" w:rsidP="00C659FF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5E458" w14:textId="77777777" w:rsidR="00C659FF" w:rsidRPr="009E680C" w:rsidRDefault="00C659FF" w:rsidP="00C659FF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5C28A" w14:textId="77777777" w:rsidR="00C659FF" w:rsidRPr="009E680C" w:rsidRDefault="00C659FF" w:rsidP="00C659FF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36E4CEF2" w14:textId="77777777" w:rsidR="00C659FF" w:rsidRPr="009E680C" w:rsidRDefault="00C659FF" w:rsidP="00C659FF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02E3F734" w14:textId="77777777" w:rsidR="00C659FF" w:rsidRPr="009E680C" w:rsidRDefault="00C659FF" w:rsidP="00C659FF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853B7E" w:rsidRPr="009E680C" w14:paraId="15255964" w14:textId="77777777" w:rsidTr="0085187C">
        <w:trPr>
          <w:trHeight w:val="243"/>
        </w:trPr>
        <w:tc>
          <w:tcPr>
            <w:tcW w:w="455" w:type="dxa"/>
            <w:vMerge/>
            <w:shd w:val="clear" w:color="auto" w:fill="auto"/>
          </w:tcPr>
          <w:p w14:paraId="586A7361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06D946B4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587A2189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55CCF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65B73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F13FC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E6FC7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31F34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0D5AC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5FB201C5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4AFADE0C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853B7E" w:rsidRPr="009E680C" w14:paraId="03B14AAC" w14:textId="77777777" w:rsidTr="0085187C">
        <w:trPr>
          <w:trHeight w:val="234"/>
        </w:trPr>
        <w:tc>
          <w:tcPr>
            <w:tcW w:w="455" w:type="dxa"/>
            <w:vMerge/>
            <w:shd w:val="clear" w:color="auto" w:fill="auto"/>
          </w:tcPr>
          <w:p w14:paraId="54E2FB70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22D4D4AD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59EFB448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41A47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0F3C0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40469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A0D0D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3B4EB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06554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16DC05B5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11D3C174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853B7E" w:rsidRPr="009E680C" w14:paraId="402AFEE0" w14:textId="77777777" w:rsidTr="0085187C">
        <w:trPr>
          <w:trHeight w:val="167"/>
        </w:trPr>
        <w:tc>
          <w:tcPr>
            <w:tcW w:w="455" w:type="dxa"/>
            <w:vMerge/>
            <w:shd w:val="clear" w:color="auto" w:fill="auto"/>
          </w:tcPr>
          <w:p w14:paraId="438A5F8F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2E80B7D5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1B1939C7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A4124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1BE3F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C4B42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FEAB0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B0EE6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7406E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3A8FA29D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35E352E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60BF6" w:rsidRPr="009E680C" w14:paraId="18B7B1B8" w14:textId="77777777" w:rsidTr="00356B1C">
        <w:tc>
          <w:tcPr>
            <w:tcW w:w="455" w:type="dxa"/>
            <w:vMerge w:val="restart"/>
            <w:shd w:val="clear" w:color="auto" w:fill="auto"/>
          </w:tcPr>
          <w:p w14:paraId="4C80B70F" w14:textId="77777777" w:rsidR="00460BF6" w:rsidRPr="009E680C" w:rsidRDefault="00460BF6" w:rsidP="00460BF6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3.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00FB9292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Основное мероприятие №1 «Благоустройство»</w:t>
            </w:r>
          </w:p>
        </w:tc>
        <w:tc>
          <w:tcPr>
            <w:tcW w:w="2977" w:type="dxa"/>
            <w:shd w:val="clear" w:color="auto" w:fill="auto"/>
          </w:tcPr>
          <w:p w14:paraId="4E328F87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9197F" w14:textId="77777777" w:rsidR="00460BF6" w:rsidRPr="009E680C" w:rsidRDefault="00F02A27" w:rsidP="00460B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13676,7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3C7D8" w14:textId="77777777" w:rsidR="00460BF6" w:rsidRPr="009E680C" w:rsidRDefault="00F02A27" w:rsidP="00460B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13676,7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697D7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BDBF1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14EF2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E5BB4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69E0E54D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73C99DCD" w14:textId="77777777" w:rsidR="00460BF6" w:rsidRPr="009E680C" w:rsidRDefault="00460BF6" w:rsidP="00460BF6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Администрация Васюринского </w:t>
            </w:r>
            <w:r w:rsidRPr="009E680C">
              <w:rPr>
                <w:sz w:val="28"/>
                <w:szCs w:val="28"/>
              </w:rPr>
              <w:lastRenderedPageBreak/>
              <w:t>сельского поселения</w:t>
            </w:r>
          </w:p>
        </w:tc>
      </w:tr>
      <w:tr w:rsidR="00460BF6" w:rsidRPr="009E680C" w14:paraId="7C3C98B2" w14:textId="77777777" w:rsidTr="00356B1C">
        <w:tc>
          <w:tcPr>
            <w:tcW w:w="455" w:type="dxa"/>
            <w:vMerge/>
            <w:shd w:val="clear" w:color="auto" w:fill="auto"/>
          </w:tcPr>
          <w:p w14:paraId="5A299737" w14:textId="77777777" w:rsidR="00460BF6" w:rsidRPr="009E680C" w:rsidRDefault="00460BF6" w:rsidP="00460BF6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089AFBBD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3CB84492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бюджет**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B76C0" w14:textId="77777777" w:rsidR="00460BF6" w:rsidRPr="009E680C" w:rsidRDefault="00F02A27" w:rsidP="00460B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2 095,8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751D6" w14:textId="77777777" w:rsidR="00460BF6" w:rsidRPr="009E680C" w:rsidRDefault="00F02A27" w:rsidP="00460B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2 095,8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B270F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6134A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EB123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E487B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408F7C70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5BA5A1CA" w14:textId="77777777" w:rsidR="00460BF6" w:rsidRPr="009E680C" w:rsidRDefault="00460BF6" w:rsidP="00460BF6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853B7E" w:rsidRPr="009E680C" w14:paraId="3E733A46" w14:textId="77777777" w:rsidTr="0085187C">
        <w:tc>
          <w:tcPr>
            <w:tcW w:w="455" w:type="dxa"/>
            <w:vMerge/>
            <w:shd w:val="clear" w:color="auto" w:fill="auto"/>
          </w:tcPr>
          <w:p w14:paraId="3BBAEE75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0D5AD9D8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7163F70D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9A7C8" w14:textId="77777777" w:rsidR="00853B7E" w:rsidRPr="009E680C" w:rsidRDefault="00B90D54" w:rsidP="0085187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11 580,9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67973" w14:textId="77777777" w:rsidR="00853B7E" w:rsidRPr="009E680C" w:rsidRDefault="00B90D54" w:rsidP="0085187C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11580,9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E09CC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A827E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CFC21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16E9C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08FD0A73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6E86A4F5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853B7E" w:rsidRPr="009E680C" w14:paraId="6F70D46C" w14:textId="77777777" w:rsidTr="0085187C">
        <w:tc>
          <w:tcPr>
            <w:tcW w:w="455" w:type="dxa"/>
            <w:vMerge/>
            <w:shd w:val="clear" w:color="auto" w:fill="auto"/>
          </w:tcPr>
          <w:p w14:paraId="658F5F3A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8451F11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1EC5B7B4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536C7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34797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E106B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8CB49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B975F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AE7EA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7D4FABA9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74796050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853B7E" w:rsidRPr="009E680C" w14:paraId="3B63FF2C" w14:textId="77777777" w:rsidTr="0085187C">
        <w:tc>
          <w:tcPr>
            <w:tcW w:w="455" w:type="dxa"/>
            <w:vMerge/>
            <w:shd w:val="clear" w:color="auto" w:fill="auto"/>
          </w:tcPr>
          <w:p w14:paraId="56921AB6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3E178C1D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2866FFC4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EC3C5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90D92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A6BEF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B9E1F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DCD1F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31182" w14:textId="77777777" w:rsidR="00853B7E" w:rsidRPr="009E680C" w:rsidRDefault="00853B7E" w:rsidP="0085187C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5AE35A5A" w14:textId="77777777" w:rsidR="00853B7E" w:rsidRPr="009E680C" w:rsidRDefault="00853B7E" w:rsidP="00853B7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5F0E1C64" w14:textId="77777777" w:rsidR="00853B7E" w:rsidRPr="009E680C" w:rsidRDefault="00853B7E" w:rsidP="00853B7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60BF6" w:rsidRPr="009E680C" w14:paraId="56CB3C1D" w14:textId="77777777" w:rsidTr="006F58B3">
        <w:tc>
          <w:tcPr>
            <w:tcW w:w="455" w:type="dxa"/>
            <w:vMerge w:val="restart"/>
            <w:shd w:val="clear" w:color="auto" w:fill="auto"/>
          </w:tcPr>
          <w:p w14:paraId="06410278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268" w:type="dxa"/>
            <w:vMerge w:val="restart"/>
            <w:shd w:val="clear" w:color="auto" w:fill="auto"/>
          </w:tcPr>
          <w:p w14:paraId="07087403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Итого</w:t>
            </w:r>
          </w:p>
        </w:tc>
        <w:tc>
          <w:tcPr>
            <w:tcW w:w="2977" w:type="dxa"/>
            <w:shd w:val="clear" w:color="auto" w:fill="auto"/>
          </w:tcPr>
          <w:p w14:paraId="6A575654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7BA0B" w14:textId="77777777" w:rsidR="00460BF6" w:rsidRPr="009E680C" w:rsidRDefault="00FB5E9C" w:rsidP="00460B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18 604,1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9168E" w14:textId="77777777" w:rsidR="00460BF6" w:rsidRPr="009E680C" w:rsidRDefault="00C659FF" w:rsidP="00460B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18502</w:t>
            </w:r>
            <w:r w:rsidR="002A3EB2">
              <w:rPr>
                <w:sz w:val="28"/>
                <w:szCs w:val="28"/>
              </w:rPr>
              <w:t>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32844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C9B02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3818E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DF8A8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0D39173B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623CEFDF" w14:textId="77777777" w:rsidR="00460BF6" w:rsidRPr="009E680C" w:rsidRDefault="00460BF6" w:rsidP="00460BF6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460BF6" w:rsidRPr="009E680C" w14:paraId="01B28021" w14:textId="77777777" w:rsidTr="006F58B3">
        <w:tc>
          <w:tcPr>
            <w:tcW w:w="455" w:type="dxa"/>
            <w:vMerge/>
            <w:shd w:val="clear" w:color="auto" w:fill="auto"/>
          </w:tcPr>
          <w:p w14:paraId="4DCE1946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6AC6C1E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4FBCA4FF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бюджет**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2AC45" w14:textId="77777777" w:rsidR="00460BF6" w:rsidRPr="009E680C" w:rsidRDefault="002A1C46" w:rsidP="002A1C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7023,2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7A08B" w14:textId="77777777" w:rsidR="00460BF6" w:rsidRPr="009E680C" w:rsidRDefault="002A1C46" w:rsidP="00460BF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7023,2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6C74A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85712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12AAD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F0038" w14:textId="77777777" w:rsidR="00460BF6" w:rsidRPr="009E680C" w:rsidRDefault="00460BF6" w:rsidP="00460BF6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5A184839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7097916A" w14:textId="77777777" w:rsidR="00460BF6" w:rsidRPr="009E680C" w:rsidRDefault="00460BF6" w:rsidP="00460BF6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2A3EB2" w:rsidRPr="009E680C" w14:paraId="1A19F18E" w14:textId="77777777" w:rsidTr="0085187C">
        <w:tc>
          <w:tcPr>
            <w:tcW w:w="455" w:type="dxa"/>
            <w:vMerge/>
            <w:shd w:val="clear" w:color="auto" w:fill="auto"/>
          </w:tcPr>
          <w:p w14:paraId="37EA25C4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2CB79764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1A3790E0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DA808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11 580,9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41FC2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11580,9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3420C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9A7C5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5E922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DC2E0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4949D93A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311F5558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2A3EB2" w:rsidRPr="009E680C" w14:paraId="4A0EEEFE" w14:textId="77777777" w:rsidTr="0085187C">
        <w:tc>
          <w:tcPr>
            <w:tcW w:w="455" w:type="dxa"/>
            <w:vMerge/>
            <w:shd w:val="clear" w:color="auto" w:fill="auto"/>
          </w:tcPr>
          <w:p w14:paraId="70548D3B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6BAF68F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7D91BBF7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4E1D9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92A0F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F4E53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CADED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94CF7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A80D6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53ED7B2A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589AE9FA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2A3EB2" w:rsidRPr="009E680C" w14:paraId="3C09EF11" w14:textId="77777777" w:rsidTr="0085187C">
        <w:tc>
          <w:tcPr>
            <w:tcW w:w="455" w:type="dxa"/>
            <w:vMerge/>
            <w:shd w:val="clear" w:color="auto" w:fill="auto"/>
          </w:tcPr>
          <w:p w14:paraId="39F35194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68D634C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39272DDB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6FCD5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E3BCA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88802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65D1D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EF7B5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189E3" w14:textId="77777777" w:rsidR="002A3EB2" w:rsidRPr="009E680C" w:rsidRDefault="002A3EB2" w:rsidP="002A3EB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559" w:type="dxa"/>
            <w:shd w:val="clear" w:color="auto" w:fill="auto"/>
          </w:tcPr>
          <w:p w14:paraId="7A73869A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3CFFCA8A" w14:textId="77777777" w:rsidR="002A3EB2" w:rsidRPr="009E680C" w:rsidRDefault="002A3EB2" w:rsidP="002A3EB2">
            <w:pPr>
              <w:spacing w:line="216" w:lineRule="auto"/>
              <w:rPr>
                <w:sz w:val="28"/>
                <w:szCs w:val="28"/>
              </w:rPr>
            </w:pPr>
          </w:p>
        </w:tc>
      </w:tr>
    </w:tbl>
    <w:p w14:paraId="64253E55" w14:textId="77777777" w:rsidR="00E242BE" w:rsidRDefault="00E242BE" w:rsidP="004669FA">
      <w:pPr>
        <w:ind w:right="-2"/>
        <w:rPr>
          <w:sz w:val="28"/>
          <w:szCs w:val="28"/>
        </w:rPr>
      </w:pPr>
    </w:p>
    <w:p w14:paraId="03D536F2" w14:textId="77777777" w:rsidR="0081019E" w:rsidRDefault="0081019E" w:rsidP="004669FA">
      <w:pPr>
        <w:ind w:right="-2"/>
        <w:rPr>
          <w:sz w:val="28"/>
          <w:szCs w:val="28"/>
        </w:rPr>
      </w:pPr>
    </w:p>
    <w:p w14:paraId="25A9A341" w14:textId="77777777" w:rsidR="0081019E" w:rsidRDefault="0081019E" w:rsidP="004669FA">
      <w:pPr>
        <w:ind w:right="-2"/>
        <w:rPr>
          <w:sz w:val="28"/>
          <w:szCs w:val="28"/>
        </w:rPr>
      </w:pPr>
    </w:p>
    <w:p w14:paraId="77E8B712" w14:textId="77777777" w:rsidR="00BF5EE7" w:rsidRDefault="00B73B45" w:rsidP="004669FA">
      <w:pPr>
        <w:ind w:right="-2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  <w:r w:rsidR="00CA619D" w:rsidRPr="009E680C">
        <w:rPr>
          <w:sz w:val="28"/>
          <w:szCs w:val="28"/>
        </w:rPr>
        <w:t xml:space="preserve"> </w:t>
      </w:r>
    </w:p>
    <w:p w14:paraId="35C4322A" w14:textId="77777777" w:rsidR="00BF5EE7" w:rsidRDefault="00FA1AAA" w:rsidP="004669FA">
      <w:pPr>
        <w:ind w:right="-2"/>
        <w:rPr>
          <w:sz w:val="28"/>
          <w:szCs w:val="28"/>
        </w:rPr>
      </w:pPr>
      <w:r w:rsidRPr="009E680C">
        <w:rPr>
          <w:sz w:val="28"/>
          <w:szCs w:val="28"/>
        </w:rPr>
        <w:t xml:space="preserve">администрации Васюринского </w:t>
      </w:r>
    </w:p>
    <w:p w14:paraId="42C53C37" w14:textId="77777777" w:rsidR="00FA1AAA" w:rsidRPr="009E680C" w:rsidRDefault="00FA1AAA" w:rsidP="004669FA">
      <w:pPr>
        <w:ind w:right="-2"/>
        <w:rPr>
          <w:sz w:val="28"/>
          <w:szCs w:val="28"/>
        </w:rPr>
      </w:pPr>
      <w:r w:rsidRPr="009E680C">
        <w:rPr>
          <w:sz w:val="28"/>
          <w:szCs w:val="28"/>
        </w:rPr>
        <w:t>сельского поселения</w:t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="00BF5EE7">
        <w:rPr>
          <w:sz w:val="28"/>
          <w:szCs w:val="28"/>
        </w:rPr>
        <w:t xml:space="preserve">                         </w:t>
      </w:r>
      <w:r w:rsidR="00E242BE"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B73B45">
        <w:rPr>
          <w:sz w:val="28"/>
          <w:szCs w:val="28"/>
        </w:rPr>
        <w:t>А.Н. Штуканева</w:t>
      </w:r>
    </w:p>
    <w:p w14:paraId="23A3E459" w14:textId="77777777" w:rsidR="00FA1AAA" w:rsidRPr="009E680C" w:rsidRDefault="00FA1AAA" w:rsidP="00FA1AAA">
      <w:pPr>
        <w:pStyle w:val="a9"/>
        <w:ind w:left="0"/>
        <w:rPr>
          <w:sz w:val="28"/>
          <w:szCs w:val="28"/>
        </w:rPr>
        <w:sectPr w:rsidR="00FA1AAA" w:rsidRPr="009E680C" w:rsidSect="00916261">
          <w:pgSz w:w="16838" w:h="11906" w:orient="landscape"/>
          <w:pgMar w:top="851" w:right="1134" w:bottom="709" w:left="1134" w:header="709" w:footer="709" w:gutter="0"/>
          <w:cols w:space="708"/>
          <w:docGrid w:linePitch="360"/>
        </w:sectPr>
      </w:pPr>
    </w:p>
    <w:tbl>
      <w:tblPr>
        <w:tblW w:w="9606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6"/>
        <w:gridCol w:w="4680"/>
      </w:tblGrid>
      <w:tr w:rsidR="00FA1AAA" w:rsidRPr="009E680C" w14:paraId="6B70AEB9" w14:textId="77777777" w:rsidTr="00916261">
        <w:tc>
          <w:tcPr>
            <w:tcW w:w="4926" w:type="dxa"/>
          </w:tcPr>
          <w:p w14:paraId="617BE00E" w14:textId="77777777" w:rsidR="00FA1AAA" w:rsidRPr="009E680C" w:rsidRDefault="00FA1AAA" w:rsidP="00916261">
            <w:pPr>
              <w:rPr>
                <w:sz w:val="28"/>
                <w:szCs w:val="28"/>
              </w:rPr>
            </w:pPr>
          </w:p>
        </w:tc>
        <w:tc>
          <w:tcPr>
            <w:tcW w:w="4680" w:type="dxa"/>
          </w:tcPr>
          <w:p w14:paraId="684F5BFD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ПРИЛОЖЕНИЕ № 4</w:t>
            </w:r>
          </w:p>
          <w:p w14:paraId="4788F01F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 постановлению администрации Васюринского сельского поселения «Об утверждении муниципальной программы «Благоустройство территории Васюринского сельского поселения Динского района» от _____________№____</w:t>
            </w:r>
          </w:p>
        </w:tc>
      </w:tr>
    </w:tbl>
    <w:p w14:paraId="5CEBEAC3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</w:p>
    <w:p w14:paraId="619A28E8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ПАСПОРТ</w:t>
      </w:r>
    </w:p>
    <w:p w14:paraId="722045F6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подпрограммы «Уличное освещение»</w:t>
      </w:r>
    </w:p>
    <w:p w14:paraId="5B28EDF8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муниципальной программы «Благоустройство территории Васюринского сельского поселения»</w:t>
      </w:r>
    </w:p>
    <w:p w14:paraId="4C3E29D2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</w:p>
    <w:tbl>
      <w:tblPr>
        <w:tblW w:w="977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6655"/>
      </w:tblGrid>
      <w:tr w:rsidR="00FA1AAA" w:rsidRPr="009E680C" w14:paraId="4E1ECA49" w14:textId="77777777" w:rsidTr="00916261">
        <w:trPr>
          <w:trHeight w:val="709"/>
        </w:trPr>
        <w:tc>
          <w:tcPr>
            <w:tcW w:w="3119" w:type="dxa"/>
          </w:tcPr>
          <w:p w14:paraId="07D73841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6655" w:type="dxa"/>
          </w:tcPr>
          <w:p w14:paraId="6695DCB8" w14:textId="77777777" w:rsidR="00FA1AAA" w:rsidRPr="009E680C" w:rsidRDefault="00B73B45" w:rsidP="00916261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отдела ЖКХ</w:t>
            </w:r>
          </w:p>
          <w:p w14:paraId="1E416725" w14:textId="77777777" w:rsidR="00FA1AAA" w:rsidRPr="009E680C" w:rsidRDefault="00B73B45" w:rsidP="00916261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А.Н. Штуканева</w:t>
            </w:r>
          </w:p>
        </w:tc>
      </w:tr>
      <w:tr w:rsidR="00FA1AAA" w:rsidRPr="009E680C" w14:paraId="72FE7CC8" w14:textId="77777777" w:rsidTr="00916261">
        <w:trPr>
          <w:trHeight w:val="710"/>
        </w:trPr>
        <w:tc>
          <w:tcPr>
            <w:tcW w:w="3119" w:type="dxa"/>
          </w:tcPr>
          <w:p w14:paraId="0E43362D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6655" w:type="dxa"/>
          </w:tcPr>
          <w:p w14:paraId="43822627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FA1AAA" w:rsidRPr="009E680C" w14:paraId="6A1DDB5A" w14:textId="77777777" w:rsidTr="00916261">
        <w:trPr>
          <w:trHeight w:val="651"/>
        </w:trPr>
        <w:tc>
          <w:tcPr>
            <w:tcW w:w="3119" w:type="dxa"/>
          </w:tcPr>
          <w:p w14:paraId="280603F6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Цели подпрограммы</w:t>
            </w:r>
          </w:p>
          <w:p w14:paraId="09D2BF39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</w:p>
        </w:tc>
        <w:tc>
          <w:tcPr>
            <w:tcW w:w="6655" w:type="dxa"/>
          </w:tcPr>
          <w:p w14:paraId="74FEB2CA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Решение проблем качества и количества уличного освещения, уменьшение платы за потребленную электроэнергию.</w:t>
            </w:r>
          </w:p>
        </w:tc>
      </w:tr>
      <w:tr w:rsidR="00FA1AAA" w:rsidRPr="009E680C" w14:paraId="21936CBC" w14:textId="77777777" w:rsidTr="00916261">
        <w:trPr>
          <w:trHeight w:val="2881"/>
        </w:trPr>
        <w:tc>
          <w:tcPr>
            <w:tcW w:w="3119" w:type="dxa"/>
          </w:tcPr>
          <w:p w14:paraId="16750229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Задачи подпрограммы</w:t>
            </w:r>
          </w:p>
          <w:p w14:paraId="21E0990B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</w:p>
        </w:tc>
        <w:tc>
          <w:tcPr>
            <w:tcW w:w="6655" w:type="dxa"/>
          </w:tcPr>
          <w:p w14:paraId="405BECAD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Формирование эффективной системы управления, основанной на применении современных энергосберегающих и энергетически эффективных технологий при строительстве и эксплуатации систем наружного освещения поселения, повышение уровня комфортности проживания населения, снижение вероятности возникновения крими</w:t>
            </w:r>
            <w:r w:rsidRPr="009E680C">
              <w:rPr>
                <w:sz w:val="28"/>
                <w:szCs w:val="28"/>
              </w:rPr>
              <w:softHyphen/>
              <w:t>ногенной обстановки, создание безопасных условий дорожного движения.</w:t>
            </w:r>
          </w:p>
        </w:tc>
      </w:tr>
      <w:tr w:rsidR="00FA1AAA" w:rsidRPr="009E680C" w14:paraId="6D7A9E81" w14:textId="77777777" w:rsidTr="00916261">
        <w:trPr>
          <w:trHeight w:val="273"/>
        </w:trPr>
        <w:tc>
          <w:tcPr>
            <w:tcW w:w="3119" w:type="dxa"/>
          </w:tcPr>
          <w:p w14:paraId="2FBF3181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6655" w:type="dxa"/>
          </w:tcPr>
          <w:p w14:paraId="54DAE719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Доля освещенности улично-дорожной сети в общей протяженности дорог сельского поселения;</w:t>
            </w:r>
          </w:p>
          <w:p w14:paraId="6CE07DA0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Протяженность вновь построенных линий сетей наружного освещения;</w:t>
            </w:r>
          </w:p>
          <w:p w14:paraId="7B405144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Увеличение числа установленных светильников.</w:t>
            </w:r>
          </w:p>
        </w:tc>
      </w:tr>
      <w:tr w:rsidR="00FA1AAA" w:rsidRPr="009E680C" w14:paraId="53D35C84" w14:textId="77777777" w:rsidTr="00916261">
        <w:trPr>
          <w:trHeight w:val="720"/>
        </w:trPr>
        <w:tc>
          <w:tcPr>
            <w:tcW w:w="3119" w:type="dxa"/>
          </w:tcPr>
          <w:p w14:paraId="141F9DFF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6655" w:type="dxa"/>
          </w:tcPr>
          <w:p w14:paraId="1BFCFF1A" w14:textId="77777777" w:rsidR="00FA1AAA" w:rsidRPr="009E680C" w:rsidRDefault="004F359F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2023-2027 гг.</w:t>
            </w:r>
          </w:p>
        </w:tc>
      </w:tr>
      <w:tr w:rsidR="00FA1AAA" w:rsidRPr="009E680C" w14:paraId="0E4E0F6B" w14:textId="77777777" w:rsidTr="00916261">
        <w:trPr>
          <w:trHeight w:val="500"/>
        </w:trPr>
        <w:tc>
          <w:tcPr>
            <w:tcW w:w="3119" w:type="dxa"/>
          </w:tcPr>
          <w:p w14:paraId="6E910626" w14:textId="77777777" w:rsidR="00FA1AAA" w:rsidRPr="009E680C" w:rsidRDefault="00FA1AAA" w:rsidP="00916261">
            <w:pPr>
              <w:ind w:right="-284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6655" w:type="dxa"/>
          </w:tcPr>
          <w:p w14:paraId="4CA5C39C" w14:textId="77777777" w:rsidR="00FA1AAA" w:rsidRPr="009E680C" w:rsidRDefault="00141324" w:rsidP="00916261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31F2A">
              <w:rPr>
                <w:sz w:val="28"/>
                <w:szCs w:val="28"/>
              </w:rPr>
              <w:t xml:space="preserve"> </w:t>
            </w:r>
            <w:r w:rsidR="00136D40">
              <w:rPr>
                <w:sz w:val="28"/>
                <w:szCs w:val="28"/>
              </w:rPr>
              <w:t>88</w:t>
            </w:r>
            <w:r>
              <w:rPr>
                <w:sz w:val="28"/>
                <w:szCs w:val="28"/>
              </w:rPr>
              <w:t>4,4</w:t>
            </w:r>
            <w:r w:rsidR="00FA1AAA" w:rsidRPr="009E680C">
              <w:rPr>
                <w:sz w:val="28"/>
                <w:szCs w:val="28"/>
              </w:rPr>
              <w:t xml:space="preserve"> тыс. рублей</w:t>
            </w:r>
          </w:p>
        </w:tc>
      </w:tr>
    </w:tbl>
    <w:p w14:paraId="63B223E2" w14:textId="77777777" w:rsidR="00D858F6" w:rsidRPr="009E680C" w:rsidRDefault="00D858F6" w:rsidP="00FA1AAA">
      <w:pPr>
        <w:ind w:right="-284"/>
        <w:rPr>
          <w:sz w:val="28"/>
          <w:szCs w:val="28"/>
        </w:rPr>
      </w:pPr>
    </w:p>
    <w:p w14:paraId="44176ECA" w14:textId="77777777" w:rsidR="00FA1AAA" w:rsidRPr="009E680C" w:rsidRDefault="00B73B45" w:rsidP="00FA1AAA">
      <w:pPr>
        <w:ind w:right="-284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</w:p>
    <w:p w14:paraId="5202257B" w14:textId="77777777" w:rsidR="00FA1AAA" w:rsidRPr="009E680C" w:rsidRDefault="00FA1AAA" w:rsidP="00FA1AAA">
      <w:pPr>
        <w:ind w:right="-284"/>
        <w:rPr>
          <w:sz w:val="28"/>
          <w:szCs w:val="28"/>
        </w:rPr>
      </w:pPr>
      <w:r w:rsidRPr="009E680C">
        <w:rPr>
          <w:sz w:val="28"/>
          <w:szCs w:val="28"/>
        </w:rPr>
        <w:t xml:space="preserve">администрации Васюринского </w:t>
      </w:r>
    </w:p>
    <w:p w14:paraId="3764C151" w14:textId="77777777" w:rsidR="00FA1AAA" w:rsidRPr="009E680C" w:rsidRDefault="00FA1AAA" w:rsidP="00FA1AAA">
      <w:pPr>
        <w:ind w:right="-284"/>
        <w:rPr>
          <w:sz w:val="28"/>
          <w:szCs w:val="28"/>
        </w:rPr>
      </w:pPr>
      <w:r w:rsidRPr="009E680C">
        <w:rPr>
          <w:sz w:val="28"/>
          <w:szCs w:val="28"/>
        </w:rPr>
        <w:t>сельского поселения</w:t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B73B45">
        <w:rPr>
          <w:sz w:val="28"/>
          <w:szCs w:val="28"/>
        </w:rPr>
        <w:t>А.Н. Штуканева</w:t>
      </w:r>
    </w:p>
    <w:p w14:paraId="2F590DE7" w14:textId="77777777" w:rsidR="00FA1AAA" w:rsidRPr="009E680C" w:rsidRDefault="00FA1AAA" w:rsidP="00FA1AAA">
      <w:pPr>
        <w:rPr>
          <w:sz w:val="28"/>
          <w:szCs w:val="28"/>
        </w:rPr>
        <w:sectPr w:rsidR="00FA1AAA" w:rsidRPr="009E680C" w:rsidSect="00916261">
          <w:pgSz w:w="11906" w:h="16838"/>
          <w:pgMar w:top="709" w:right="566" w:bottom="1134" w:left="1701" w:header="708" w:footer="708" w:gutter="0"/>
          <w:cols w:space="708"/>
          <w:docGrid w:linePitch="360"/>
        </w:sectPr>
      </w:pPr>
    </w:p>
    <w:tbl>
      <w:tblPr>
        <w:tblW w:w="15877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7968"/>
        <w:gridCol w:w="7909"/>
      </w:tblGrid>
      <w:tr w:rsidR="00DA2880" w:rsidRPr="009E680C" w14:paraId="0D018C8D" w14:textId="77777777" w:rsidTr="00ED6B00">
        <w:tc>
          <w:tcPr>
            <w:tcW w:w="7968" w:type="dxa"/>
          </w:tcPr>
          <w:p w14:paraId="067729B8" w14:textId="77777777" w:rsidR="00DA2880" w:rsidRPr="009E680C" w:rsidRDefault="00DA2880" w:rsidP="00916261">
            <w:pPr>
              <w:rPr>
                <w:sz w:val="28"/>
                <w:szCs w:val="28"/>
              </w:rPr>
            </w:pPr>
          </w:p>
          <w:p w14:paraId="2488204F" w14:textId="77777777" w:rsidR="00DA2880" w:rsidRPr="009E680C" w:rsidRDefault="00DA2880" w:rsidP="00916261">
            <w:pPr>
              <w:rPr>
                <w:sz w:val="28"/>
                <w:szCs w:val="28"/>
              </w:rPr>
            </w:pPr>
          </w:p>
          <w:p w14:paraId="154C2D7A" w14:textId="77777777" w:rsidR="00DA2880" w:rsidRPr="009E680C" w:rsidRDefault="00DA2880" w:rsidP="00916261">
            <w:pPr>
              <w:rPr>
                <w:sz w:val="28"/>
                <w:szCs w:val="28"/>
              </w:rPr>
            </w:pPr>
          </w:p>
          <w:p w14:paraId="26794C55" w14:textId="77777777" w:rsidR="00DA2880" w:rsidRPr="009E680C" w:rsidRDefault="00DA2880" w:rsidP="00916261">
            <w:pPr>
              <w:rPr>
                <w:sz w:val="28"/>
                <w:szCs w:val="28"/>
              </w:rPr>
            </w:pPr>
          </w:p>
          <w:p w14:paraId="16721666" w14:textId="77777777" w:rsidR="00DA2880" w:rsidRPr="009E680C" w:rsidRDefault="00DA2880" w:rsidP="00916261">
            <w:pPr>
              <w:rPr>
                <w:sz w:val="28"/>
                <w:szCs w:val="28"/>
              </w:rPr>
            </w:pPr>
          </w:p>
        </w:tc>
        <w:tc>
          <w:tcPr>
            <w:tcW w:w="7909" w:type="dxa"/>
          </w:tcPr>
          <w:p w14:paraId="31D1FF67" w14:textId="77777777" w:rsidR="00DA2880" w:rsidRPr="009E680C" w:rsidRDefault="00DA2880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ПРИЛОЖЕНИЕ № 5</w:t>
            </w:r>
          </w:p>
          <w:p w14:paraId="603FDCAC" w14:textId="77777777" w:rsidR="00DA2880" w:rsidRPr="009E680C" w:rsidRDefault="00DA2880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 постановлению администрации Васюринского сельского поселения «Об утверждении муниципальной программы «Благоустройство территории Васюринского сельского поселения Динского района» от _____________№____</w:t>
            </w:r>
          </w:p>
        </w:tc>
      </w:tr>
    </w:tbl>
    <w:p w14:paraId="0F79BD71" w14:textId="77777777" w:rsidR="00DA2880" w:rsidRPr="009E680C" w:rsidRDefault="00DA2880" w:rsidP="00DA2880">
      <w:pPr>
        <w:ind w:right="-284"/>
        <w:jc w:val="center"/>
        <w:rPr>
          <w:b/>
          <w:sz w:val="28"/>
          <w:szCs w:val="28"/>
        </w:rPr>
      </w:pPr>
    </w:p>
    <w:p w14:paraId="4C653EB7" w14:textId="77777777" w:rsidR="00DA2880" w:rsidRPr="009E680C" w:rsidRDefault="00DA2880" w:rsidP="00DA2880">
      <w:pPr>
        <w:jc w:val="center"/>
        <w:rPr>
          <w:b/>
          <w:color w:val="2D2D2D"/>
          <w:sz w:val="28"/>
          <w:szCs w:val="28"/>
          <w:shd w:val="clear" w:color="auto" w:fill="FFFFFF"/>
        </w:rPr>
      </w:pPr>
      <w:r w:rsidRPr="009E680C">
        <w:rPr>
          <w:b/>
          <w:color w:val="2D2D2D"/>
          <w:sz w:val="28"/>
          <w:szCs w:val="28"/>
          <w:shd w:val="clear" w:color="auto" w:fill="FFFFFF"/>
        </w:rPr>
        <w:t xml:space="preserve">ПЕРЕЧЕНЬ МЕРОПРИЯТИЙ ПОДПРОГРАММЫ </w:t>
      </w:r>
    </w:p>
    <w:p w14:paraId="6323C1D4" w14:textId="77777777" w:rsidR="00DA2880" w:rsidRPr="009E680C" w:rsidRDefault="00DA2880" w:rsidP="00DA2880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«Уличное освещение»</w:t>
      </w:r>
    </w:p>
    <w:p w14:paraId="6DCFC990" w14:textId="77777777" w:rsidR="00DA2880" w:rsidRPr="009E680C" w:rsidRDefault="00DA2880" w:rsidP="00DA2880">
      <w:pPr>
        <w:jc w:val="center"/>
        <w:rPr>
          <w:sz w:val="28"/>
          <w:szCs w:val="28"/>
        </w:rPr>
      </w:pPr>
      <w:r w:rsidRPr="009E680C">
        <w:rPr>
          <w:sz w:val="28"/>
          <w:szCs w:val="28"/>
        </w:rPr>
        <w:t>муниципальной программы «Благоустройство территории Васюринского сельского поселения»</w:t>
      </w:r>
    </w:p>
    <w:p w14:paraId="57749A90" w14:textId="77777777" w:rsidR="00DA2880" w:rsidRPr="009E680C" w:rsidRDefault="00DA2880" w:rsidP="00DA2880">
      <w:pPr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Y="19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1"/>
        <w:gridCol w:w="3965"/>
        <w:gridCol w:w="2013"/>
        <w:gridCol w:w="1276"/>
        <w:gridCol w:w="998"/>
        <w:gridCol w:w="998"/>
        <w:gridCol w:w="998"/>
        <w:gridCol w:w="998"/>
        <w:gridCol w:w="998"/>
        <w:gridCol w:w="822"/>
        <w:gridCol w:w="1134"/>
      </w:tblGrid>
      <w:tr w:rsidR="00564B0C" w:rsidRPr="009E680C" w14:paraId="7B35E768" w14:textId="77777777" w:rsidTr="00310B18">
        <w:trPr>
          <w:trHeight w:val="518"/>
        </w:trPr>
        <w:tc>
          <w:tcPr>
            <w:tcW w:w="821" w:type="dxa"/>
            <w:vMerge w:val="restart"/>
            <w:shd w:val="clear" w:color="auto" w:fill="auto"/>
            <w:vAlign w:val="center"/>
          </w:tcPr>
          <w:p w14:paraId="2F5A6CE4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№</w:t>
            </w:r>
          </w:p>
          <w:p w14:paraId="3B1033DB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п/п</w:t>
            </w:r>
          </w:p>
        </w:tc>
        <w:tc>
          <w:tcPr>
            <w:tcW w:w="3965" w:type="dxa"/>
            <w:vMerge w:val="restart"/>
            <w:shd w:val="clear" w:color="auto" w:fill="auto"/>
            <w:vAlign w:val="center"/>
          </w:tcPr>
          <w:p w14:paraId="77A227E8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2013" w:type="dxa"/>
            <w:vMerge w:val="restart"/>
            <w:shd w:val="clear" w:color="auto" w:fill="auto"/>
            <w:vAlign w:val="center"/>
          </w:tcPr>
          <w:p w14:paraId="22E1D6D6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4CFB846B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Объем финансирования,</w:t>
            </w:r>
          </w:p>
          <w:p w14:paraId="6813CAF2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всего</w:t>
            </w:r>
          </w:p>
          <w:p w14:paraId="5A5D8A18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(тыс. руб.)</w:t>
            </w:r>
          </w:p>
        </w:tc>
        <w:tc>
          <w:tcPr>
            <w:tcW w:w="4990" w:type="dxa"/>
            <w:gridSpan w:val="5"/>
            <w:shd w:val="clear" w:color="auto" w:fill="auto"/>
            <w:vAlign w:val="center"/>
          </w:tcPr>
          <w:p w14:paraId="51878EF0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sz w:val="28"/>
                <w:szCs w:val="28"/>
              </w:rPr>
              <w:t>в том числе по годам</w:t>
            </w:r>
          </w:p>
        </w:tc>
        <w:tc>
          <w:tcPr>
            <w:tcW w:w="822" w:type="dxa"/>
            <w:vMerge w:val="restart"/>
            <w:shd w:val="clear" w:color="auto" w:fill="auto"/>
            <w:vAlign w:val="center"/>
          </w:tcPr>
          <w:p w14:paraId="58836D52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Непосредственный</w:t>
            </w:r>
          </w:p>
          <w:p w14:paraId="4505BE5A" w14:textId="77777777" w:rsidR="00564B0C" w:rsidRPr="009E680C" w:rsidRDefault="00564B0C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08645B30" w14:textId="77777777" w:rsidR="00564B0C" w:rsidRPr="009E680C" w:rsidRDefault="00564B0C" w:rsidP="00916261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8"/>
                <w:szCs w:val="28"/>
                <w:shd w:val="clear" w:color="auto" w:fill="FFFFFF"/>
              </w:rPr>
            </w:pPr>
            <w:r w:rsidRPr="009E680C">
              <w:rPr>
                <w:sz w:val="28"/>
                <w:szCs w:val="28"/>
                <w:shd w:val="clear" w:color="auto" w:fill="FFFFFF"/>
              </w:rPr>
              <w:t>Участник подпрограммы</w:t>
            </w:r>
          </w:p>
          <w:p w14:paraId="0D0B07C6" w14:textId="77777777" w:rsidR="00564B0C" w:rsidRPr="009E680C" w:rsidRDefault="00564B0C" w:rsidP="00916261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8"/>
                <w:szCs w:val="28"/>
              </w:rPr>
            </w:pPr>
          </w:p>
        </w:tc>
      </w:tr>
      <w:tr w:rsidR="00564B0C" w:rsidRPr="009E680C" w14:paraId="22159269" w14:textId="77777777" w:rsidTr="00310B18">
        <w:trPr>
          <w:trHeight w:val="1162"/>
        </w:trPr>
        <w:tc>
          <w:tcPr>
            <w:tcW w:w="821" w:type="dxa"/>
            <w:vMerge/>
            <w:shd w:val="clear" w:color="auto" w:fill="auto"/>
          </w:tcPr>
          <w:p w14:paraId="5DFB6EA0" w14:textId="77777777" w:rsidR="00564B0C" w:rsidRPr="009E680C" w:rsidRDefault="00564B0C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11CFD50E" w14:textId="77777777" w:rsidR="00564B0C" w:rsidRPr="009E680C" w:rsidRDefault="00564B0C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vMerge/>
            <w:shd w:val="clear" w:color="auto" w:fill="auto"/>
          </w:tcPr>
          <w:p w14:paraId="6D2D4742" w14:textId="77777777" w:rsidR="00564B0C" w:rsidRPr="009E680C" w:rsidRDefault="00564B0C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7D13B29F" w14:textId="77777777" w:rsidR="00564B0C" w:rsidRPr="009E680C" w:rsidRDefault="00564B0C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998" w:type="dxa"/>
            <w:shd w:val="clear" w:color="auto" w:fill="auto"/>
            <w:vAlign w:val="center"/>
          </w:tcPr>
          <w:p w14:paraId="77B88381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2023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C99F4E7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9554AAA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2025</w:t>
            </w:r>
          </w:p>
        </w:tc>
        <w:tc>
          <w:tcPr>
            <w:tcW w:w="998" w:type="dxa"/>
            <w:vAlign w:val="center"/>
          </w:tcPr>
          <w:p w14:paraId="181E2245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2026</w:t>
            </w:r>
          </w:p>
        </w:tc>
        <w:tc>
          <w:tcPr>
            <w:tcW w:w="998" w:type="dxa"/>
            <w:vAlign w:val="center"/>
          </w:tcPr>
          <w:p w14:paraId="5715619E" w14:textId="77777777" w:rsidR="00564B0C" w:rsidRPr="009E680C" w:rsidRDefault="00564B0C" w:rsidP="00564B0C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2027</w:t>
            </w:r>
          </w:p>
        </w:tc>
        <w:tc>
          <w:tcPr>
            <w:tcW w:w="822" w:type="dxa"/>
            <w:vMerge/>
            <w:shd w:val="clear" w:color="auto" w:fill="auto"/>
          </w:tcPr>
          <w:p w14:paraId="6A4EDF36" w14:textId="77777777" w:rsidR="00564B0C" w:rsidRPr="009E680C" w:rsidRDefault="00564B0C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6ED5FB46" w14:textId="77777777" w:rsidR="00564B0C" w:rsidRPr="009E680C" w:rsidRDefault="00564B0C" w:rsidP="00916261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564B0C" w:rsidRPr="009E680C" w14:paraId="3A2A55A3" w14:textId="77777777" w:rsidTr="00310B18">
        <w:tc>
          <w:tcPr>
            <w:tcW w:w="821" w:type="dxa"/>
            <w:shd w:val="clear" w:color="auto" w:fill="auto"/>
            <w:vAlign w:val="center"/>
          </w:tcPr>
          <w:p w14:paraId="309E81DD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3965" w:type="dxa"/>
            <w:vAlign w:val="center"/>
          </w:tcPr>
          <w:p w14:paraId="4BE8CC35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</w:t>
            </w:r>
          </w:p>
        </w:tc>
        <w:tc>
          <w:tcPr>
            <w:tcW w:w="2013" w:type="dxa"/>
            <w:shd w:val="clear" w:color="auto" w:fill="auto"/>
            <w:vAlign w:val="center"/>
          </w:tcPr>
          <w:p w14:paraId="3CEEEDB0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214A03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9211D18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5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66610E9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6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4A3A9C3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7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5B485FD" w14:textId="77777777" w:rsidR="00564B0C" w:rsidRPr="009E680C" w:rsidRDefault="00564B0C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8</w:t>
            </w:r>
          </w:p>
        </w:tc>
        <w:tc>
          <w:tcPr>
            <w:tcW w:w="998" w:type="dxa"/>
          </w:tcPr>
          <w:p w14:paraId="39852755" w14:textId="77777777" w:rsidR="00564B0C" w:rsidRPr="009E680C" w:rsidRDefault="00750530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9</w:t>
            </w:r>
          </w:p>
        </w:tc>
        <w:tc>
          <w:tcPr>
            <w:tcW w:w="822" w:type="dxa"/>
            <w:shd w:val="clear" w:color="auto" w:fill="auto"/>
            <w:vAlign w:val="center"/>
          </w:tcPr>
          <w:p w14:paraId="4442BB59" w14:textId="77777777" w:rsidR="00564B0C" w:rsidRPr="009E680C" w:rsidRDefault="00750530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F1A2C82" w14:textId="77777777" w:rsidR="00564B0C" w:rsidRPr="009E680C" w:rsidRDefault="00750530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11</w:t>
            </w:r>
          </w:p>
        </w:tc>
      </w:tr>
      <w:tr w:rsidR="00D8729A" w:rsidRPr="009E680C" w14:paraId="6E88354C" w14:textId="77777777" w:rsidTr="00310B18">
        <w:tc>
          <w:tcPr>
            <w:tcW w:w="821" w:type="dxa"/>
            <w:shd w:val="clear" w:color="auto" w:fill="auto"/>
          </w:tcPr>
          <w:p w14:paraId="052422F6" w14:textId="77777777" w:rsidR="00D8729A" w:rsidRPr="009E680C" w:rsidRDefault="00D8729A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14200" w:type="dxa"/>
            <w:gridSpan w:val="10"/>
          </w:tcPr>
          <w:p w14:paraId="565DFB8D" w14:textId="77777777" w:rsidR="00D8729A" w:rsidRPr="009E680C" w:rsidRDefault="00D8729A" w:rsidP="00916261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Цель: Решение проблем качества и количества уличного освещения, уменьшение платы за потребленную электроэнергию.</w:t>
            </w:r>
          </w:p>
        </w:tc>
      </w:tr>
      <w:tr w:rsidR="00D8729A" w:rsidRPr="009E680C" w14:paraId="39998C67" w14:textId="77777777" w:rsidTr="00310B18">
        <w:tc>
          <w:tcPr>
            <w:tcW w:w="821" w:type="dxa"/>
            <w:shd w:val="clear" w:color="auto" w:fill="auto"/>
          </w:tcPr>
          <w:p w14:paraId="7A71A615" w14:textId="77777777" w:rsidR="00D8729A" w:rsidRPr="009E680C" w:rsidRDefault="00D8729A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</w:t>
            </w:r>
          </w:p>
        </w:tc>
        <w:tc>
          <w:tcPr>
            <w:tcW w:w="14200" w:type="dxa"/>
            <w:gridSpan w:val="10"/>
          </w:tcPr>
          <w:p w14:paraId="74FD6F08" w14:textId="77777777" w:rsidR="00D8729A" w:rsidRPr="009E680C" w:rsidRDefault="00D8729A" w:rsidP="00916261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Задача: Формирование эффективной системы управления, основанной на применении совре</w:t>
            </w:r>
            <w:r w:rsidRPr="009E680C">
              <w:rPr>
                <w:sz w:val="28"/>
                <w:szCs w:val="28"/>
              </w:rPr>
              <w:softHyphen/>
              <w:t xml:space="preserve">менных энергосберегающих и энергетически эффективных технологий при строительстве и </w:t>
            </w:r>
            <w:r w:rsidRPr="009E680C">
              <w:rPr>
                <w:spacing w:val="-1"/>
                <w:sz w:val="28"/>
                <w:szCs w:val="28"/>
              </w:rPr>
              <w:t xml:space="preserve">эксплуатации систем наружного освещения </w:t>
            </w:r>
            <w:r w:rsidRPr="009E680C">
              <w:rPr>
                <w:sz w:val="28"/>
                <w:szCs w:val="28"/>
              </w:rPr>
              <w:t>поселения, повышение уровня комфортности проживания населения, снижение вероятности возникновения крими</w:t>
            </w:r>
            <w:r w:rsidRPr="009E680C">
              <w:rPr>
                <w:sz w:val="28"/>
                <w:szCs w:val="28"/>
              </w:rPr>
              <w:softHyphen/>
              <w:t>ногенной обстановки, создание безопасных условий дорожного дви</w:t>
            </w:r>
            <w:r w:rsidRPr="009E680C">
              <w:rPr>
                <w:sz w:val="28"/>
                <w:szCs w:val="28"/>
              </w:rPr>
              <w:softHyphen/>
              <w:t>жения.</w:t>
            </w:r>
          </w:p>
        </w:tc>
      </w:tr>
      <w:tr w:rsidR="004544C8" w:rsidRPr="009E680C" w14:paraId="375150EA" w14:textId="77777777" w:rsidTr="004544C8">
        <w:tc>
          <w:tcPr>
            <w:tcW w:w="821" w:type="dxa"/>
            <w:vMerge w:val="restart"/>
            <w:shd w:val="clear" w:color="auto" w:fill="auto"/>
          </w:tcPr>
          <w:p w14:paraId="52AC270E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1.1.1</w:t>
            </w:r>
          </w:p>
        </w:tc>
        <w:tc>
          <w:tcPr>
            <w:tcW w:w="3965" w:type="dxa"/>
            <w:vMerge w:val="restart"/>
            <w:shd w:val="clear" w:color="auto" w:fill="auto"/>
          </w:tcPr>
          <w:p w14:paraId="3163238C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Оплата за потребленную электроэнергию уличного освещения</w:t>
            </w:r>
          </w:p>
          <w:p w14:paraId="43577512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в Центральном парке, парке школы № 14, по улицам Северная, Ставского, Ивко, </w:t>
            </w:r>
            <w:r w:rsidRPr="009E680C">
              <w:rPr>
                <w:sz w:val="28"/>
                <w:szCs w:val="28"/>
              </w:rPr>
              <w:lastRenderedPageBreak/>
              <w:t xml:space="preserve">Ленина, Западная, Суворова, Новая, Восточная, Степная, </w:t>
            </w:r>
            <w:proofErr w:type="spellStart"/>
            <w:r w:rsidRPr="009E680C">
              <w:rPr>
                <w:sz w:val="28"/>
                <w:szCs w:val="28"/>
              </w:rPr>
              <w:t>К.Маркса</w:t>
            </w:r>
            <w:proofErr w:type="spellEnd"/>
            <w:r w:rsidRPr="009E680C">
              <w:rPr>
                <w:sz w:val="28"/>
                <w:szCs w:val="28"/>
              </w:rPr>
              <w:t xml:space="preserve">, Луначарского, Интернациональная, Чапаева, Садовая, Октябрьская, Железнодорожная, Комсомольская, Калинина, Гоголя, Спартаковская, Московская, Редутская, Пролетарская, Матвеевская, Пионерская, Кропоткина, переулки Больничный, Северный, Ленина  </w:t>
            </w:r>
          </w:p>
        </w:tc>
        <w:tc>
          <w:tcPr>
            <w:tcW w:w="2013" w:type="dxa"/>
            <w:shd w:val="clear" w:color="auto" w:fill="auto"/>
            <w:vAlign w:val="center"/>
          </w:tcPr>
          <w:p w14:paraId="0D330AC2" w14:textId="77777777" w:rsidR="004544C8" w:rsidRPr="009E680C" w:rsidRDefault="004544C8" w:rsidP="004544C8">
            <w:pPr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0786F" w14:textId="77777777" w:rsidR="004544C8" w:rsidRPr="009E680C" w:rsidRDefault="004544C8" w:rsidP="004544C8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2700,00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930DD" w14:textId="77777777" w:rsidR="004544C8" w:rsidRPr="009E680C" w:rsidRDefault="004544C8" w:rsidP="004544C8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2700,00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A244F8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E0C8FB6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42F241D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62D581CA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 w:val="restart"/>
            <w:shd w:val="clear" w:color="auto" w:fill="auto"/>
          </w:tcPr>
          <w:p w14:paraId="33E11FAA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5E888B35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Администрация Васюринского </w:t>
            </w:r>
            <w:r w:rsidRPr="009E680C">
              <w:rPr>
                <w:sz w:val="28"/>
                <w:szCs w:val="28"/>
              </w:rPr>
              <w:lastRenderedPageBreak/>
              <w:t>сельского поселения</w:t>
            </w:r>
          </w:p>
        </w:tc>
      </w:tr>
      <w:tr w:rsidR="004544C8" w:rsidRPr="009E680C" w14:paraId="4D42CA0A" w14:textId="77777777" w:rsidTr="004544C8">
        <w:tc>
          <w:tcPr>
            <w:tcW w:w="821" w:type="dxa"/>
            <w:vMerge/>
            <w:shd w:val="clear" w:color="auto" w:fill="auto"/>
          </w:tcPr>
          <w:p w14:paraId="4599E09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3B4B15C5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4A8EF085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AE02DE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6B0F5B5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DCF12A4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C0B2161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220C4D33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4CFA5187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3A168421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CD7C8E6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2A1DC329" w14:textId="77777777" w:rsidTr="004544C8">
        <w:tc>
          <w:tcPr>
            <w:tcW w:w="821" w:type="dxa"/>
            <w:vMerge/>
            <w:shd w:val="clear" w:color="auto" w:fill="auto"/>
          </w:tcPr>
          <w:p w14:paraId="164DBB1A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3F0F8347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512C026C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65DBF4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EB3D6A2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43E117E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C31E65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515F6496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53A2B06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23570896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CF124C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3EDAED94" w14:textId="77777777" w:rsidTr="004544C8">
        <w:tc>
          <w:tcPr>
            <w:tcW w:w="821" w:type="dxa"/>
            <w:vMerge/>
            <w:shd w:val="clear" w:color="auto" w:fill="auto"/>
          </w:tcPr>
          <w:p w14:paraId="52D4CAF1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487A7197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1C64993B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72B13" w14:textId="77777777" w:rsidR="004544C8" w:rsidRPr="009E680C" w:rsidRDefault="004544C8" w:rsidP="004544C8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2700,00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C4C0C" w14:textId="77777777" w:rsidR="004544C8" w:rsidRPr="009E680C" w:rsidRDefault="004544C8" w:rsidP="004544C8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2700,00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19E4187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F44915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148974E7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78568CC5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2B634D04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1B8E5837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60B6A162" w14:textId="77777777" w:rsidTr="004544C8">
        <w:tc>
          <w:tcPr>
            <w:tcW w:w="821" w:type="dxa"/>
            <w:vMerge/>
            <w:shd w:val="clear" w:color="auto" w:fill="auto"/>
          </w:tcPr>
          <w:p w14:paraId="6FD9180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767CFAB8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33AB6E0A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2A93F96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1F9420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267970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B1AE5FB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41F58542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0305FBD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179BFA52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5DED5A3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36CA2A4C" w14:textId="77777777" w:rsidTr="004544C8">
        <w:tc>
          <w:tcPr>
            <w:tcW w:w="821" w:type="dxa"/>
            <w:vMerge w:val="restart"/>
            <w:shd w:val="clear" w:color="auto" w:fill="auto"/>
          </w:tcPr>
          <w:p w14:paraId="595A1E44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1.1.2</w:t>
            </w:r>
          </w:p>
        </w:tc>
        <w:tc>
          <w:tcPr>
            <w:tcW w:w="3965" w:type="dxa"/>
            <w:vMerge w:val="restart"/>
            <w:shd w:val="clear" w:color="auto" w:fill="auto"/>
          </w:tcPr>
          <w:p w14:paraId="71480598" w14:textId="77777777" w:rsidR="004544C8" w:rsidRPr="009E680C" w:rsidRDefault="004544C8" w:rsidP="004544C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Проведение технического обслуживания уличного освещения, замена старых светильников по улицам ст. Васюринской</w:t>
            </w:r>
          </w:p>
        </w:tc>
        <w:tc>
          <w:tcPr>
            <w:tcW w:w="2013" w:type="dxa"/>
            <w:shd w:val="clear" w:color="auto" w:fill="auto"/>
          </w:tcPr>
          <w:p w14:paraId="730B91D3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6445D" w14:textId="77777777" w:rsidR="004544C8" w:rsidRPr="00141324" w:rsidRDefault="00F5168B" w:rsidP="004544C8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1</w:t>
            </w:r>
            <w:r w:rsidR="00136D40">
              <w:rPr>
                <w:color w:val="000000" w:themeColor="text1"/>
                <w:sz w:val="28"/>
                <w:szCs w:val="28"/>
              </w:rPr>
              <w:t>934,4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96F3D" w14:textId="77777777" w:rsidR="004544C8" w:rsidRPr="00141324" w:rsidRDefault="00136D40" w:rsidP="004544C8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1</w:t>
            </w:r>
            <w:r>
              <w:rPr>
                <w:color w:val="000000" w:themeColor="text1"/>
                <w:sz w:val="28"/>
                <w:szCs w:val="28"/>
              </w:rPr>
              <w:t>934,4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18D4DA1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4E7E47E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0F3588C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13CDB77B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 w:val="restart"/>
            <w:shd w:val="clear" w:color="auto" w:fill="auto"/>
          </w:tcPr>
          <w:p w14:paraId="56049418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08B22F38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4544C8" w:rsidRPr="009E680C" w14:paraId="31D5029A" w14:textId="77777777" w:rsidTr="004544C8">
        <w:tc>
          <w:tcPr>
            <w:tcW w:w="821" w:type="dxa"/>
            <w:vMerge/>
            <w:shd w:val="clear" w:color="auto" w:fill="auto"/>
          </w:tcPr>
          <w:p w14:paraId="04C56CD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24EE5086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6593F048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5DE8F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7FD12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1E495C0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951A41E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0C11E3A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255826F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41DC61CC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EA09731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391FC88E" w14:textId="77777777" w:rsidTr="004544C8">
        <w:tc>
          <w:tcPr>
            <w:tcW w:w="821" w:type="dxa"/>
            <w:vMerge/>
            <w:shd w:val="clear" w:color="auto" w:fill="auto"/>
          </w:tcPr>
          <w:p w14:paraId="53D19294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29F1204B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22709FA2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8E124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2135F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83DEF90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B1C4F29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0815CEC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47AB98D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1D1442EF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D588CD6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136D40" w:rsidRPr="009E680C" w14:paraId="72F65B4A" w14:textId="77777777" w:rsidTr="00AD31E8">
        <w:tc>
          <w:tcPr>
            <w:tcW w:w="821" w:type="dxa"/>
            <w:vMerge/>
            <w:shd w:val="clear" w:color="auto" w:fill="auto"/>
          </w:tcPr>
          <w:p w14:paraId="135DCF1F" w14:textId="77777777" w:rsidR="00136D40" w:rsidRPr="009E680C" w:rsidRDefault="00136D40" w:rsidP="00136D40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10DFA272" w14:textId="77777777" w:rsidR="00136D40" w:rsidRPr="009E680C" w:rsidRDefault="00136D40" w:rsidP="00136D40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6E679C25" w14:textId="77777777" w:rsidR="00136D40" w:rsidRPr="009E680C" w:rsidRDefault="00136D40" w:rsidP="00136D40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E2224" w14:textId="77777777" w:rsidR="00136D40" w:rsidRDefault="00136D40" w:rsidP="00136D40">
            <w:pPr>
              <w:jc w:val="center"/>
            </w:pPr>
            <w:r w:rsidRPr="00EC422D">
              <w:rPr>
                <w:color w:val="000000" w:themeColor="text1"/>
                <w:sz w:val="28"/>
                <w:szCs w:val="28"/>
              </w:rPr>
              <w:t>1934,4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08BBB" w14:textId="77777777" w:rsidR="00136D40" w:rsidRDefault="00136D40" w:rsidP="00136D40">
            <w:pPr>
              <w:jc w:val="center"/>
            </w:pPr>
            <w:r w:rsidRPr="00EC422D">
              <w:rPr>
                <w:color w:val="000000" w:themeColor="text1"/>
                <w:sz w:val="28"/>
                <w:szCs w:val="28"/>
              </w:rPr>
              <w:t>1934,4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E8D57CE" w14:textId="77777777" w:rsidR="00136D40" w:rsidRPr="00141324" w:rsidRDefault="00136D40" w:rsidP="00136D40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F6E4FA1" w14:textId="77777777" w:rsidR="00136D40" w:rsidRPr="009E680C" w:rsidRDefault="00136D40" w:rsidP="00136D40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55F1AC81" w14:textId="77777777" w:rsidR="00136D40" w:rsidRPr="009E680C" w:rsidRDefault="00136D40" w:rsidP="00136D40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3373A29C" w14:textId="77777777" w:rsidR="00136D40" w:rsidRPr="009E680C" w:rsidRDefault="00136D40" w:rsidP="00136D40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76321B07" w14:textId="77777777" w:rsidR="00136D40" w:rsidRPr="009E680C" w:rsidRDefault="00136D40" w:rsidP="00136D40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B43CC02" w14:textId="77777777" w:rsidR="00136D40" w:rsidRPr="009E680C" w:rsidRDefault="00136D40" w:rsidP="00136D40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0A46EC0C" w14:textId="77777777" w:rsidTr="004544C8">
        <w:tc>
          <w:tcPr>
            <w:tcW w:w="82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0191BBE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E4A3D97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51297D2E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437CF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DE1D4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85D75DC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47F2581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2CCEA2A0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0E41A906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07FDF6F1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4F73206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6E055A56" w14:textId="77777777" w:rsidTr="004544C8">
        <w:tc>
          <w:tcPr>
            <w:tcW w:w="821" w:type="dxa"/>
            <w:vMerge w:val="restart"/>
            <w:shd w:val="clear" w:color="auto" w:fill="auto"/>
          </w:tcPr>
          <w:p w14:paraId="5DDA2FF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1.1.3</w:t>
            </w:r>
          </w:p>
        </w:tc>
        <w:tc>
          <w:tcPr>
            <w:tcW w:w="3965" w:type="dxa"/>
            <w:vMerge w:val="restart"/>
            <w:shd w:val="clear" w:color="auto" w:fill="auto"/>
          </w:tcPr>
          <w:p w14:paraId="167026DA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Технологическое присоединение энергопринимающих устройств на пер. Больничном (</w:t>
            </w:r>
            <w:proofErr w:type="spellStart"/>
            <w:r w:rsidRPr="009E680C">
              <w:rPr>
                <w:sz w:val="28"/>
                <w:szCs w:val="28"/>
              </w:rPr>
              <w:t>пер.Больничный</w:t>
            </w:r>
            <w:proofErr w:type="spellEnd"/>
            <w:r w:rsidRPr="009E680C">
              <w:rPr>
                <w:sz w:val="28"/>
                <w:szCs w:val="28"/>
              </w:rPr>
              <w:t>/ул. Комсомольская), ул. Северная (ул. Северная/ул. Комсомольская</w:t>
            </w:r>
          </w:p>
          <w:p w14:paraId="678F2B2C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7A7816BD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D561B" w14:textId="77777777" w:rsidR="004544C8" w:rsidRPr="00141324" w:rsidRDefault="004544C8" w:rsidP="004544C8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250,00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D36FA" w14:textId="77777777" w:rsidR="004544C8" w:rsidRPr="00141324" w:rsidRDefault="004544C8" w:rsidP="004544C8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250,00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E2307AF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0EAAFD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3669DC0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162B90A1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 w:val="restart"/>
            <w:shd w:val="clear" w:color="auto" w:fill="auto"/>
          </w:tcPr>
          <w:p w14:paraId="205822EB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70404E36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4544C8" w:rsidRPr="009E680C" w14:paraId="15CED4A4" w14:textId="77777777" w:rsidTr="004544C8">
        <w:tc>
          <w:tcPr>
            <w:tcW w:w="821" w:type="dxa"/>
            <w:vMerge/>
            <w:shd w:val="clear" w:color="auto" w:fill="auto"/>
          </w:tcPr>
          <w:p w14:paraId="5E6784A9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44592521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2AF245BF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A734D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60C51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7A353E0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FD560B0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57EB0F23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6FB08B54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62DDF8A5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898B7C4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53B2F872" w14:textId="77777777" w:rsidTr="004544C8">
        <w:tc>
          <w:tcPr>
            <w:tcW w:w="821" w:type="dxa"/>
            <w:vMerge/>
            <w:shd w:val="clear" w:color="auto" w:fill="auto"/>
          </w:tcPr>
          <w:p w14:paraId="3AC04390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7CECB6B0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202973CD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C4EAB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2F61A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0580037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3B0CFD5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7C60F29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2E48475B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25E62B21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A1145E4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5D5F662E" w14:textId="77777777" w:rsidTr="004544C8">
        <w:tc>
          <w:tcPr>
            <w:tcW w:w="821" w:type="dxa"/>
            <w:vMerge/>
            <w:shd w:val="clear" w:color="auto" w:fill="auto"/>
          </w:tcPr>
          <w:p w14:paraId="13F2053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shd w:val="clear" w:color="auto" w:fill="auto"/>
          </w:tcPr>
          <w:p w14:paraId="46BF7DC7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3B4910DD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8B264" w14:textId="77777777" w:rsidR="004544C8" w:rsidRPr="00141324" w:rsidRDefault="004544C8" w:rsidP="004544C8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250,00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80AACD" w14:textId="77777777" w:rsidR="004544C8" w:rsidRPr="00141324" w:rsidRDefault="004544C8" w:rsidP="004544C8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250,00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E2559B4" w14:textId="77777777" w:rsidR="004544C8" w:rsidRPr="00141324" w:rsidRDefault="004544C8" w:rsidP="004544C8">
            <w:pPr>
              <w:spacing w:line="216" w:lineRule="auto"/>
              <w:jc w:val="center"/>
              <w:rPr>
                <w:color w:val="000000" w:themeColor="text1"/>
                <w:sz w:val="28"/>
                <w:szCs w:val="28"/>
              </w:rPr>
            </w:pPr>
            <w:r w:rsidRPr="00141324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9EF496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4BE097D0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022CEFC4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10F6E695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AF89455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51860058" w14:textId="77777777" w:rsidTr="004544C8">
        <w:tc>
          <w:tcPr>
            <w:tcW w:w="82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FDFE2BB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B09E89D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062DB039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E1E60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700E08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4D73BD9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01FBFE3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7D1128F3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165CE90B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0564FABB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DF38019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4544C8" w:rsidRPr="009E680C" w14:paraId="0526713C" w14:textId="77777777" w:rsidTr="004544C8">
        <w:tc>
          <w:tcPr>
            <w:tcW w:w="821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1CC811D4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965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4260AE09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Итого</w:t>
            </w:r>
          </w:p>
        </w:tc>
        <w:tc>
          <w:tcPr>
            <w:tcW w:w="2013" w:type="dxa"/>
            <w:shd w:val="clear" w:color="auto" w:fill="auto"/>
          </w:tcPr>
          <w:p w14:paraId="120155B5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1AA57" w14:textId="77777777" w:rsidR="004544C8" w:rsidRPr="009E680C" w:rsidRDefault="00F5168B" w:rsidP="004544C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  <w:r w:rsidR="0098449F">
              <w:rPr>
                <w:color w:val="000000"/>
                <w:sz w:val="28"/>
                <w:szCs w:val="28"/>
              </w:rPr>
              <w:t xml:space="preserve"> </w:t>
            </w:r>
            <w:r w:rsidR="00136D40">
              <w:rPr>
                <w:color w:val="000000"/>
                <w:sz w:val="28"/>
                <w:szCs w:val="28"/>
              </w:rPr>
              <w:t>88</w:t>
            </w:r>
            <w:r>
              <w:rPr>
                <w:color w:val="000000"/>
                <w:sz w:val="28"/>
                <w:szCs w:val="28"/>
              </w:rPr>
              <w:t>4,4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09E2D" w14:textId="77777777" w:rsidR="004544C8" w:rsidRPr="009E680C" w:rsidRDefault="00136D40" w:rsidP="004544C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4884</w:t>
            </w:r>
            <w:r w:rsidR="00F5168B">
              <w:rPr>
                <w:color w:val="000000"/>
                <w:sz w:val="28"/>
                <w:szCs w:val="28"/>
              </w:rPr>
              <w:t>,4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63104A1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018B7DFE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5F6D2328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78EAA3F9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 w:val="restart"/>
            <w:shd w:val="clear" w:color="auto" w:fill="auto"/>
          </w:tcPr>
          <w:p w14:paraId="5CA18915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3C14CDC2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Администрация </w:t>
            </w:r>
            <w:r w:rsidRPr="009E680C">
              <w:rPr>
                <w:sz w:val="28"/>
                <w:szCs w:val="28"/>
              </w:rPr>
              <w:lastRenderedPageBreak/>
              <w:t>Васюринского сельского поселения</w:t>
            </w:r>
          </w:p>
        </w:tc>
      </w:tr>
      <w:tr w:rsidR="004544C8" w:rsidRPr="009E680C" w14:paraId="48557CE7" w14:textId="77777777" w:rsidTr="004544C8">
        <w:tc>
          <w:tcPr>
            <w:tcW w:w="82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ED2B189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3F1AB16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493D4E6C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6607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0CB1E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FDD15B6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F96E2D2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3A888E4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23C7C4B1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41D16DED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1A72FCB5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4544C8" w:rsidRPr="009E680C" w14:paraId="7156D562" w14:textId="77777777" w:rsidTr="004544C8">
        <w:tc>
          <w:tcPr>
            <w:tcW w:w="82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2A578E5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11BADE6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4DEB400C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4F0F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DF194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7B49822B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4E13AFCB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644BE878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4F2228BF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6C820977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53B21184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F5168B" w:rsidRPr="009E680C" w14:paraId="7C40B4D8" w14:textId="77777777" w:rsidTr="004544C8">
        <w:tc>
          <w:tcPr>
            <w:tcW w:w="82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B45080A" w14:textId="77777777" w:rsidR="00F5168B" w:rsidRPr="009E680C" w:rsidRDefault="00F5168B" w:rsidP="00F5168B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2522FCB" w14:textId="77777777" w:rsidR="00F5168B" w:rsidRPr="009E680C" w:rsidRDefault="00F5168B" w:rsidP="00F5168B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shd w:val="clear" w:color="auto" w:fill="auto"/>
          </w:tcPr>
          <w:p w14:paraId="76002F26" w14:textId="77777777" w:rsidR="00F5168B" w:rsidRPr="009E680C" w:rsidRDefault="00F5168B" w:rsidP="00F5168B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1DABAF" w14:textId="77777777" w:rsidR="00F5168B" w:rsidRPr="009E680C" w:rsidRDefault="00F5168B" w:rsidP="00F5168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  <w:r w:rsidR="00136D40">
              <w:rPr>
                <w:color w:val="000000"/>
                <w:sz w:val="28"/>
                <w:szCs w:val="28"/>
              </w:rPr>
              <w:t> 884,4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01B30" w14:textId="77777777" w:rsidR="00F5168B" w:rsidRPr="009E680C" w:rsidRDefault="00136D40" w:rsidP="00F5168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488</w:t>
            </w:r>
            <w:r w:rsidR="00F5168B">
              <w:rPr>
                <w:color w:val="000000"/>
                <w:sz w:val="28"/>
                <w:szCs w:val="28"/>
              </w:rPr>
              <w:t>4,4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552FC645" w14:textId="77777777" w:rsidR="00F5168B" w:rsidRPr="009E680C" w:rsidRDefault="00F5168B" w:rsidP="00F5168B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24D63860" w14:textId="77777777" w:rsidR="00F5168B" w:rsidRPr="009E680C" w:rsidRDefault="00F5168B" w:rsidP="00F5168B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493D73F8" w14:textId="77777777" w:rsidR="00F5168B" w:rsidRPr="009E680C" w:rsidRDefault="00F5168B" w:rsidP="00F5168B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5596DAAB" w14:textId="77777777" w:rsidR="00F5168B" w:rsidRPr="009E680C" w:rsidRDefault="00F5168B" w:rsidP="00F5168B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shd w:val="clear" w:color="auto" w:fill="auto"/>
          </w:tcPr>
          <w:p w14:paraId="174FA957" w14:textId="77777777" w:rsidR="00F5168B" w:rsidRPr="009E680C" w:rsidRDefault="00F5168B" w:rsidP="00F5168B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66203290" w14:textId="77777777" w:rsidR="00F5168B" w:rsidRPr="009E680C" w:rsidRDefault="00F5168B" w:rsidP="00F5168B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4544C8" w:rsidRPr="009E680C" w14:paraId="7853E5DD" w14:textId="77777777" w:rsidTr="004544C8">
        <w:tc>
          <w:tcPr>
            <w:tcW w:w="82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966D04F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965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8523AB1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013" w:type="dxa"/>
            <w:tcBorders>
              <w:bottom w:val="single" w:sz="4" w:space="0" w:color="auto"/>
            </w:tcBorders>
            <w:shd w:val="clear" w:color="auto" w:fill="auto"/>
          </w:tcPr>
          <w:p w14:paraId="65A289E4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90D7C1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B1DE7A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14B0E695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shd w:val="clear" w:color="auto" w:fill="auto"/>
            <w:vAlign w:val="center"/>
          </w:tcPr>
          <w:p w14:paraId="618AAA22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1FADC98C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98" w:type="dxa"/>
            <w:vAlign w:val="center"/>
          </w:tcPr>
          <w:p w14:paraId="6919C89D" w14:textId="77777777" w:rsidR="004544C8" w:rsidRPr="009E680C" w:rsidRDefault="004544C8" w:rsidP="004544C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822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D321730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5B05259" w14:textId="77777777" w:rsidR="004544C8" w:rsidRPr="009E680C" w:rsidRDefault="004544C8" w:rsidP="004544C8">
            <w:pPr>
              <w:spacing w:line="216" w:lineRule="auto"/>
              <w:rPr>
                <w:sz w:val="28"/>
                <w:szCs w:val="28"/>
              </w:rPr>
            </w:pPr>
          </w:p>
        </w:tc>
      </w:tr>
    </w:tbl>
    <w:p w14:paraId="45A63EB4" w14:textId="77777777" w:rsidR="00ED6B00" w:rsidRPr="009E680C" w:rsidRDefault="00ED6B00" w:rsidP="00DA2880">
      <w:pPr>
        <w:ind w:left="708" w:right="-2" w:hanging="708"/>
        <w:rPr>
          <w:sz w:val="28"/>
          <w:szCs w:val="28"/>
        </w:rPr>
      </w:pPr>
    </w:p>
    <w:p w14:paraId="15C05D21" w14:textId="77777777" w:rsidR="004669FA" w:rsidRPr="009E680C" w:rsidRDefault="004669FA" w:rsidP="00DA2880">
      <w:pPr>
        <w:ind w:left="708" w:right="-2" w:hanging="708"/>
        <w:rPr>
          <w:sz w:val="28"/>
          <w:szCs w:val="28"/>
        </w:rPr>
      </w:pPr>
    </w:p>
    <w:p w14:paraId="0FC17762" w14:textId="77777777" w:rsidR="00ED6B00" w:rsidRPr="009E680C" w:rsidRDefault="00ED6B00" w:rsidP="00DA2880">
      <w:pPr>
        <w:ind w:left="708" w:right="-2" w:hanging="708"/>
        <w:rPr>
          <w:sz w:val="28"/>
          <w:szCs w:val="28"/>
        </w:rPr>
      </w:pPr>
    </w:p>
    <w:p w14:paraId="0C0DAD84" w14:textId="77777777" w:rsidR="00DA2880" w:rsidRPr="009E680C" w:rsidRDefault="00B73B45" w:rsidP="00DA2880">
      <w:pPr>
        <w:ind w:left="708" w:right="-2" w:hanging="708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</w:p>
    <w:p w14:paraId="03C65C4D" w14:textId="77777777" w:rsidR="00DA2880" w:rsidRPr="009E680C" w:rsidRDefault="00DA2880" w:rsidP="00DA2880">
      <w:pPr>
        <w:ind w:left="708" w:right="-2" w:hanging="708"/>
        <w:rPr>
          <w:sz w:val="28"/>
          <w:szCs w:val="28"/>
        </w:rPr>
      </w:pPr>
      <w:r w:rsidRPr="009E680C">
        <w:rPr>
          <w:sz w:val="28"/>
          <w:szCs w:val="28"/>
        </w:rPr>
        <w:t xml:space="preserve">администрации Васюринского </w:t>
      </w:r>
    </w:p>
    <w:p w14:paraId="6BCFA40D" w14:textId="77777777" w:rsidR="00DA2880" w:rsidRPr="009E680C" w:rsidRDefault="00DA2880" w:rsidP="00DA2880">
      <w:pPr>
        <w:ind w:left="708" w:right="-2" w:hanging="708"/>
        <w:rPr>
          <w:sz w:val="28"/>
          <w:szCs w:val="28"/>
        </w:rPr>
        <w:sectPr w:rsidR="00DA2880" w:rsidRPr="009E680C" w:rsidSect="00916261">
          <w:pgSz w:w="16838" w:h="11906" w:orient="landscape"/>
          <w:pgMar w:top="709" w:right="1134" w:bottom="567" w:left="1134" w:header="709" w:footer="709" w:gutter="0"/>
          <w:cols w:space="708"/>
          <w:docGrid w:linePitch="360"/>
        </w:sectPr>
      </w:pPr>
      <w:r w:rsidRPr="009E680C">
        <w:rPr>
          <w:sz w:val="28"/>
          <w:szCs w:val="28"/>
        </w:rPr>
        <w:t>сельского поселения</w:t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4544C8"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B73B45">
        <w:rPr>
          <w:sz w:val="28"/>
          <w:szCs w:val="28"/>
        </w:rPr>
        <w:t>А.Н. Штуканева</w:t>
      </w:r>
    </w:p>
    <w:tbl>
      <w:tblPr>
        <w:tblW w:w="10349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37"/>
        <w:gridCol w:w="5812"/>
      </w:tblGrid>
      <w:tr w:rsidR="00FA1AAA" w:rsidRPr="009E680C" w14:paraId="3611D75B" w14:textId="77777777" w:rsidTr="00916261">
        <w:trPr>
          <w:trHeight w:val="2333"/>
        </w:trPr>
        <w:tc>
          <w:tcPr>
            <w:tcW w:w="4537" w:type="dxa"/>
          </w:tcPr>
          <w:p w14:paraId="17D57BC3" w14:textId="77777777" w:rsidR="00FA1AAA" w:rsidRPr="009E680C" w:rsidRDefault="00FA1AAA" w:rsidP="00916261">
            <w:pPr>
              <w:rPr>
                <w:sz w:val="28"/>
                <w:szCs w:val="28"/>
              </w:rPr>
            </w:pPr>
          </w:p>
        </w:tc>
        <w:tc>
          <w:tcPr>
            <w:tcW w:w="5812" w:type="dxa"/>
          </w:tcPr>
          <w:p w14:paraId="73F9B730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ПРИЛОЖЕНИЕ № 6</w:t>
            </w:r>
          </w:p>
          <w:p w14:paraId="4DF593FD" w14:textId="77777777" w:rsidR="00FA1AAA" w:rsidRPr="009E680C" w:rsidRDefault="00FA1AAA" w:rsidP="00916261">
            <w:pPr>
              <w:ind w:left="33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к постановлению администрации Васюринского сельского поселения «Об утверждении муниципальной программы «Благоустройство территории Васюринского сельского поселения Динского района» </w:t>
            </w:r>
          </w:p>
          <w:p w14:paraId="613B2BF2" w14:textId="77777777" w:rsidR="00FA1AAA" w:rsidRPr="009E680C" w:rsidRDefault="00FA1AAA" w:rsidP="00916261">
            <w:pPr>
              <w:ind w:left="33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от _____________№____</w:t>
            </w:r>
          </w:p>
        </w:tc>
      </w:tr>
    </w:tbl>
    <w:p w14:paraId="657F7BDF" w14:textId="77777777" w:rsidR="00FA1AAA" w:rsidRPr="009E680C" w:rsidRDefault="00FA1AAA" w:rsidP="00FA1AAA">
      <w:pPr>
        <w:jc w:val="both"/>
        <w:rPr>
          <w:sz w:val="28"/>
          <w:szCs w:val="28"/>
        </w:rPr>
      </w:pPr>
    </w:p>
    <w:p w14:paraId="66C01498" w14:textId="77777777" w:rsidR="00FA1AAA" w:rsidRPr="009E680C" w:rsidRDefault="00FA1AAA" w:rsidP="00FA1AAA">
      <w:pPr>
        <w:ind w:left="708" w:right="-2" w:hanging="566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ПАСПОРТ</w:t>
      </w:r>
    </w:p>
    <w:p w14:paraId="71E2EB59" w14:textId="77777777" w:rsidR="00FA1AAA" w:rsidRPr="009E680C" w:rsidRDefault="00FA1AAA" w:rsidP="00FA1AAA">
      <w:pPr>
        <w:ind w:left="708" w:right="-2" w:hanging="566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подпрограммы «Содержание общественного кладбища ст. Васюринской»</w:t>
      </w:r>
    </w:p>
    <w:p w14:paraId="296BB742" w14:textId="77777777" w:rsidR="00FA1AAA" w:rsidRPr="009E680C" w:rsidRDefault="00FA1AAA" w:rsidP="00FA1AAA">
      <w:pPr>
        <w:ind w:left="708" w:right="-2" w:hanging="566"/>
        <w:jc w:val="center"/>
        <w:rPr>
          <w:sz w:val="28"/>
          <w:szCs w:val="28"/>
        </w:rPr>
      </w:pPr>
      <w:r w:rsidRPr="009E680C">
        <w:rPr>
          <w:sz w:val="28"/>
          <w:szCs w:val="28"/>
        </w:rPr>
        <w:t>муниципальной программы «Благоустройство территории Васюринского сельского поселения»</w:t>
      </w:r>
    </w:p>
    <w:p w14:paraId="2462379E" w14:textId="77777777" w:rsidR="00FA1AAA" w:rsidRPr="009E680C" w:rsidRDefault="00FA1AAA" w:rsidP="00FA1AAA">
      <w:pPr>
        <w:ind w:left="708" w:right="-2" w:hanging="708"/>
        <w:rPr>
          <w:b/>
          <w:sz w:val="28"/>
          <w:szCs w:val="28"/>
        </w:rPr>
      </w:pPr>
    </w:p>
    <w:tbl>
      <w:tblPr>
        <w:tblW w:w="977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1"/>
        <w:gridCol w:w="5663"/>
      </w:tblGrid>
      <w:tr w:rsidR="00FA1AAA" w:rsidRPr="009E680C" w14:paraId="09F3526D" w14:textId="77777777" w:rsidTr="00916261">
        <w:trPr>
          <w:trHeight w:val="709"/>
        </w:trPr>
        <w:tc>
          <w:tcPr>
            <w:tcW w:w="4111" w:type="dxa"/>
          </w:tcPr>
          <w:p w14:paraId="66FC7DAA" w14:textId="77777777" w:rsidR="00FA1AAA" w:rsidRPr="009E680C" w:rsidRDefault="00FA1AAA" w:rsidP="00916261">
            <w:pPr>
              <w:ind w:right="-2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5663" w:type="dxa"/>
          </w:tcPr>
          <w:p w14:paraId="7F6DD7B8" w14:textId="77777777" w:rsidR="00FA1AAA" w:rsidRPr="009E680C" w:rsidRDefault="00B73B45" w:rsidP="00916261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отдела ЖКХ</w:t>
            </w:r>
          </w:p>
          <w:p w14:paraId="33F99C70" w14:textId="77777777" w:rsidR="00FA1AAA" w:rsidRPr="009E680C" w:rsidRDefault="00B73B45" w:rsidP="00916261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А.Н. Штуканева</w:t>
            </w:r>
          </w:p>
        </w:tc>
      </w:tr>
      <w:tr w:rsidR="00FA1AAA" w:rsidRPr="009E680C" w14:paraId="560C86C8" w14:textId="77777777" w:rsidTr="00916261">
        <w:trPr>
          <w:trHeight w:val="710"/>
        </w:trPr>
        <w:tc>
          <w:tcPr>
            <w:tcW w:w="4111" w:type="dxa"/>
          </w:tcPr>
          <w:p w14:paraId="56ADDBFD" w14:textId="77777777" w:rsidR="00FA1AAA" w:rsidRPr="009E680C" w:rsidRDefault="00FA1AAA" w:rsidP="00916261">
            <w:pPr>
              <w:ind w:right="-2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Участники подпрограммы</w:t>
            </w:r>
          </w:p>
        </w:tc>
        <w:tc>
          <w:tcPr>
            <w:tcW w:w="5663" w:type="dxa"/>
          </w:tcPr>
          <w:p w14:paraId="66DD622F" w14:textId="77777777" w:rsidR="00FA1AAA" w:rsidRPr="009E680C" w:rsidRDefault="00FA1AAA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FA1AAA" w:rsidRPr="009E680C" w14:paraId="61D0677B" w14:textId="77777777" w:rsidTr="00916261">
        <w:trPr>
          <w:trHeight w:val="651"/>
        </w:trPr>
        <w:tc>
          <w:tcPr>
            <w:tcW w:w="4111" w:type="dxa"/>
          </w:tcPr>
          <w:p w14:paraId="399B7B1A" w14:textId="77777777" w:rsidR="00FA1AAA" w:rsidRPr="009E680C" w:rsidRDefault="00FA1AAA" w:rsidP="00916261">
            <w:pPr>
              <w:ind w:right="-2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Цели подпрограммы</w:t>
            </w:r>
          </w:p>
          <w:p w14:paraId="1CCE631F" w14:textId="77777777" w:rsidR="00FA1AAA" w:rsidRPr="009E680C" w:rsidRDefault="00FA1AAA" w:rsidP="00916261">
            <w:pPr>
              <w:ind w:right="-2"/>
              <w:rPr>
                <w:b/>
                <w:sz w:val="28"/>
                <w:szCs w:val="28"/>
              </w:rPr>
            </w:pPr>
          </w:p>
        </w:tc>
        <w:tc>
          <w:tcPr>
            <w:tcW w:w="5663" w:type="dxa"/>
          </w:tcPr>
          <w:p w14:paraId="34BD6B76" w14:textId="77777777" w:rsidR="00FA1AAA" w:rsidRPr="009E680C" w:rsidRDefault="00FA1AAA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Решение проблем благоустройства и надлежащего содержания общественного кладбища ст. Васюринской.</w:t>
            </w:r>
          </w:p>
        </w:tc>
      </w:tr>
      <w:tr w:rsidR="00FA1AAA" w:rsidRPr="009E680C" w14:paraId="10481ADB" w14:textId="77777777" w:rsidTr="00916261">
        <w:trPr>
          <w:trHeight w:val="1344"/>
        </w:trPr>
        <w:tc>
          <w:tcPr>
            <w:tcW w:w="4111" w:type="dxa"/>
          </w:tcPr>
          <w:p w14:paraId="131EBCD1" w14:textId="77777777" w:rsidR="00FA1AAA" w:rsidRPr="009E680C" w:rsidRDefault="00FA1AAA" w:rsidP="00916261">
            <w:pPr>
              <w:ind w:right="-2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Задачи подпрограммы</w:t>
            </w:r>
          </w:p>
          <w:p w14:paraId="1D3E5D51" w14:textId="77777777" w:rsidR="00FA1AAA" w:rsidRPr="009E680C" w:rsidRDefault="00FA1AAA" w:rsidP="00916261">
            <w:pPr>
              <w:ind w:right="-2"/>
              <w:rPr>
                <w:b/>
                <w:sz w:val="28"/>
                <w:szCs w:val="28"/>
              </w:rPr>
            </w:pPr>
          </w:p>
        </w:tc>
        <w:tc>
          <w:tcPr>
            <w:tcW w:w="5663" w:type="dxa"/>
          </w:tcPr>
          <w:p w14:paraId="7C8EB986" w14:textId="77777777" w:rsidR="00FA1AAA" w:rsidRPr="009E680C" w:rsidRDefault="00FA1AAA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Повышение качества оказываемых ритуальных услуг</w:t>
            </w:r>
          </w:p>
          <w:p w14:paraId="0A70465D" w14:textId="77777777" w:rsidR="00FA1AAA" w:rsidRPr="009E680C" w:rsidRDefault="00FA1AAA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Решение проблем благоустройства территории общественного кладбища ст. Васюринской</w:t>
            </w:r>
          </w:p>
        </w:tc>
      </w:tr>
      <w:tr w:rsidR="00FA1AAA" w:rsidRPr="009E680C" w14:paraId="4C680AA1" w14:textId="77777777" w:rsidTr="00916261">
        <w:trPr>
          <w:trHeight w:val="273"/>
        </w:trPr>
        <w:tc>
          <w:tcPr>
            <w:tcW w:w="4111" w:type="dxa"/>
          </w:tcPr>
          <w:p w14:paraId="393AF875" w14:textId="77777777" w:rsidR="00FA1AAA" w:rsidRPr="009E680C" w:rsidRDefault="00FA1AAA" w:rsidP="00916261">
            <w:pPr>
              <w:ind w:right="-2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5663" w:type="dxa"/>
          </w:tcPr>
          <w:p w14:paraId="265A837C" w14:textId="77777777" w:rsidR="00FA1AAA" w:rsidRPr="009E680C" w:rsidRDefault="00FA1AAA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Протяженность дорог в нормативном состоянии</w:t>
            </w:r>
          </w:p>
          <w:p w14:paraId="797303DC" w14:textId="77777777" w:rsidR="00FA1AAA" w:rsidRPr="009E680C" w:rsidRDefault="00FA1AAA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Количественное уменьшение аварийных зеленых насаждений</w:t>
            </w:r>
          </w:p>
        </w:tc>
      </w:tr>
      <w:tr w:rsidR="00FA1AAA" w:rsidRPr="009E680C" w14:paraId="48F85DE3" w14:textId="77777777" w:rsidTr="00916261">
        <w:trPr>
          <w:trHeight w:val="720"/>
        </w:trPr>
        <w:tc>
          <w:tcPr>
            <w:tcW w:w="4111" w:type="dxa"/>
          </w:tcPr>
          <w:p w14:paraId="4E6C9821" w14:textId="77777777" w:rsidR="00FA1AAA" w:rsidRPr="009E680C" w:rsidRDefault="00FA1AAA" w:rsidP="00916261">
            <w:pPr>
              <w:ind w:right="-2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Этапы и сроки реализации</w:t>
            </w:r>
          </w:p>
          <w:p w14:paraId="37151B6E" w14:textId="77777777" w:rsidR="00FA1AAA" w:rsidRPr="009E680C" w:rsidRDefault="00FA1AAA" w:rsidP="00916261">
            <w:pPr>
              <w:ind w:right="-2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Подпрограммы</w:t>
            </w:r>
          </w:p>
        </w:tc>
        <w:tc>
          <w:tcPr>
            <w:tcW w:w="5663" w:type="dxa"/>
          </w:tcPr>
          <w:p w14:paraId="3FCA24F3" w14:textId="77777777" w:rsidR="00FA1AAA" w:rsidRPr="009E680C" w:rsidRDefault="00310B18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2023-2027 гг.</w:t>
            </w:r>
          </w:p>
        </w:tc>
      </w:tr>
      <w:tr w:rsidR="00FA1AAA" w:rsidRPr="009E680C" w14:paraId="4E8C83F3" w14:textId="77777777" w:rsidTr="00916261">
        <w:trPr>
          <w:trHeight w:val="500"/>
        </w:trPr>
        <w:tc>
          <w:tcPr>
            <w:tcW w:w="4111" w:type="dxa"/>
          </w:tcPr>
          <w:p w14:paraId="7B369E9C" w14:textId="77777777" w:rsidR="00FA1AAA" w:rsidRPr="009E680C" w:rsidRDefault="00FA1AAA" w:rsidP="00916261">
            <w:pPr>
              <w:ind w:left="708" w:right="-2" w:hanging="708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5663" w:type="dxa"/>
          </w:tcPr>
          <w:p w14:paraId="796FBC02" w14:textId="77777777" w:rsidR="00FA1AAA" w:rsidRPr="009E680C" w:rsidRDefault="00C659FF" w:rsidP="00916261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  <w:r w:rsidR="00FA1AAA" w:rsidRPr="009E680C">
              <w:rPr>
                <w:sz w:val="28"/>
                <w:szCs w:val="28"/>
              </w:rPr>
              <w:t>,0 тыс. рублей</w:t>
            </w:r>
          </w:p>
        </w:tc>
      </w:tr>
    </w:tbl>
    <w:p w14:paraId="7FAED86A" w14:textId="77777777" w:rsidR="00FA1AAA" w:rsidRPr="009E680C" w:rsidRDefault="00FA1AAA" w:rsidP="00FA1AAA">
      <w:pPr>
        <w:ind w:left="708" w:right="-2" w:hanging="424"/>
        <w:rPr>
          <w:b/>
          <w:sz w:val="28"/>
          <w:szCs w:val="28"/>
        </w:rPr>
      </w:pPr>
    </w:p>
    <w:p w14:paraId="71B16439" w14:textId="77777777" w:rsidR="004669FA" w:rsidRPr="009E680C" w:rsidRDefault="004669FA" w:rsidP="00FA1AAA">
      <w:pPr>
        <w:ind w:left="708" w:right="-2" w:hanging="424"/>
        <w:rPr>
          <w:b/>
          <w:sz w:val="28"/>
          <w:szCs w:val="28"/>
        </w:rPr>
      </w:pPr>
    </w:p>
    <w:p w14:paraId="3D5ED984" w14:textId="77777777" w:rsidR="004669FA" w:rsidRPr="009E680C" w:rsidRDefault="004669FA" w:rsidP="00FA1AAA">
      <w:pPr>
        <w:ind w:left="708" w:right="-2" w:hanging="424"/>
        <w:rPr>
          <w:b/>
          <w:sz w:val="28"/>
          <w:szCs w:val="28"/>
        </w:rPr>
      </w:pPr>
    </w:p>
    <w:p w14:paraId="7ACB6BB3" w14:textId="77777777" w:rsidR="00FA1AAA" w:rsidRPr="009E680C" w:rsidRDefault="00B73B45" w:rsidP="00FA1AAA">
      <w:pPr>
        <w:ind w:left="708" w:right="-2" w:hanging="424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  <w:r w:rsidR="00FA1AAA" w:rsidRPr="009E680C">
        <w:rPr>
          <w:sz w:val="28"/>
          <w:szCs w:val="28"/>
        </w:rPr>
        <w:t xml:space="preserve"> </w:t>
      </w:r>
    </w:p>
    <w:p w14:paraId="68EFAE8E" w14:textId="77777777" w:rsidR="00FA1AAA" w:rsidRPr="009E680C" w:rsidRDefault="00FA1AAA" w:rsidP="00FA1AAA">
      <w:pPr>
        <w:ind w:left="708" w:right="-2" w:hanging="424"/>
        <w:rPr>
          <w:sz w:val="28"/>
          <w:szCs w:val="28"/>
        </w:rPr>
      </w:pPr>
      <w:r w:rsidRPr="009E680C">
        <w:rPr>
          <w:sz w:val="28"/>
          <w:szCs w:val="28"/>
        </w:rPr>
        <w:t xml:space="preserve">администрации Васюринского </w:t>
      </w:r>
    </w:p>
    <w:p w14:paraId="4E087997" w14:textId="77777777" w:rsidR="00FA1AAA" w:rsidRPr="009E680C" w:rsidRDefault="00FA1AAA" w:rsidP="00FA1AAA">
      <w:pPr>
        <w:ind w:left="708" w:right="-2" w:hanging="424"/>
        <w:rPr>
          <w:sz w:val="28"/>
          <w:szCs w:val="28"/>
        </w:rPr>
      </w:pPr>
      <w:r w:rsidRPr="009E680C">
        <w:rPr>
          <w:sz w:val="28"/>
          <w:szCs w:val="28"/>
        </w:rPr>
        <w:t>сельского поселения</w:t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B73B45">
        <w:rPr>
          <w:sz w:val="28"/>
          <w:szCs w:val="28"/>
        </w:rPr>
        <w:t>А.Н. Штуканева</w:t>
      </w:r>
    </w:p>
    <w:p w14:paraId="362D874C" w14:textId="77777777" w:rsidR="00FA1AAA" w:rsidRPr="009E680C" w:rsidRDefault="00FA1AAA" w:rsidP="00FA1AAA">
      <w:pPr>
        <w:ind w:right="991"/>
        <w:jc w:val="center"/>
        <w:rPr>
          <w:b/>
          <w:sz w:val="28"/>
          <w:szCs w:val="28"/>
        </w:rPr>
      </w:pPr>
    </w:p>
    <w:p w14:paraId="0BAC489A" w14:textId="77777777" w:rsidR="00FA1AAA" w:rsidRPr="009E680C" w:rsidRDefault="00FA1AAA" w:rsidP="00FA1AAA">
      <w:pPr>
        <w:pStyle w:val="a9"/>
        <w:ind w:hanging="720"/>
        <w:rPr>
          <w:sz w:val="28"/>
          <w:szCs w:val="28"/>
        </w:rPr>
        <w:sectPr w:rsidR="00FA1AAA" w:rsidRPr="009E680C" w:rsidSect="00916261">
          <w:pgSz w:w="11906" w:h="16838"/>
          <w:pgMar w:top="1134" w:right="709" w:bottom="1134" w:left="1418" w:header="709" w:footer="709" w:gutter="0"/>
          <w:cols w:space="708"/>
          <w:docGrid w:linePitch="360"/>
        </w:sectPr>
      </w:pPr>
    </w:p>
    <w:tbl>
      <w:tblPr>
        <w:tblW w:w="15735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7372"/>
        <w:gridCol w:w="8363"/>
      </w:tblGrid>
      <w:tr w:rsidR="00FA1AAA" w:rsidRPr="009E680C" w14:paraId="0BB85BFE" w14:textId="77777777" w:rsidTr="00916261">
        <w:trPr>
          <w:trHeight w:val="1973"/>
        </w:trPr>
        <w:tc>
          <w:tcPr>
            <w:tcW w:w="7372" w:type="dxa"/>
          </w:tcPr>
          <w:p w14:paraId="6B69F530" w14:textId="77777777" w:rsidR="00FA1AAA" w:rsidRPr="009E680C" w:rsidRDefault="00FA1AAA" w:rsidP="00916261">
            <w:pPr>
              <w:rPr>
                <w:sz w:val="28"/>
                <w:szCs w:val="28"/>
              </w:rPr>
            </w:pPr>
          </w:p>
          <w:p w14:paraId="5AF029F2" w14:textId="77777777" w:rsidR="00FA1AAA" w:rsidRPr="009E680C" w:rsidRDefault="00FA1AAA" w:rsidP="00916261">
            <w:pPr>
              <w:rPr>
                <w:sz w:val="28"/>
                <w:szCs w:val="28"/>
              </w:rPr>
            </w:pPr>
          </w:p>
        </w:tc>
        <w:tc>
          <w:tcPr>
            <w:tcW w:w="8363" w:type="dxa"/>
          </w:tcPr>
          <w:p w14:paraId="4A861E54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ПРИЛОЖЕНИЕ № 7</w:t>
            </w:r>
          </w:p>
          <w:p w14:paraId="16464832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 постановлению администрации Васюринского сельского поселения «Об утверждении муниципальной программы «Благоустройство территории Васюринского сельского поселения Динского района» от _____________№____</w:t>
            </w:r>
          </w:p>
          <w:p w14:paraId="214C6B2D" w14:textId="77777777" w:rsidR="00FA1AAA" w:rsidRPr="009E680C" w:rsidRDefault="00FA1AAA" w:rsidP="00916261">
            <w:pPr>
              <w:ind w:left="33"/>
              <w:rPr>
                <w:sz w:val="28"/>
                <w:szCs w:val="28"/>
              </w:rPr>
            </w:pPr>
          </w:p>
        </w:tc>
      </w:tr>
    </w:tbl>
    <w:p w14:paraId="3AADCD0E" w14:textId="77777777" w:rsidR="00FA1AAA" w:rsidRPr="009E680C" w:rsidRDefault="00FA1AAA" w:rsidP="00FA1AAA">
      <w:pPr>
        <w:jc w:val="center"/>
        <w:rPr>
          <w:b/>
          <w:color w:val="2D2D2D"/>
          <w:sz w:val="28"/>
          <w:szCs w:val="28"/>
          <w:shd w:val="clear" w:color="auto" w:fill="FFFFFF"/>
        </w:rPr>
      </w:pPr>
      <w:r w:rsidRPr="009E680C">
        <w:rPr>
          <w:b/>
          <w:color w:val="2D2D2D"/>
          <w:sz w:val="28"/>
          <w:szCs w:val="28"/>
          <w:shd w:val="clear" w:color="auto" w:fill="FFFFFF"/>
        </w:rPr>
        <w:t xml:space="preserve">ПЕРЕЧЕНЬ МЕРОПРИЯТИЙ ПОДПРОГРАММЫ </w:t>
      </w:r>
    </w:p>
    <w:p w14:paraId="38A06B40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«Содержание общественного кладбища ст. Васюринской»</w:t>
      </w:r>
    </w:p>
    <w:p w14:paraId="7D3F55EE" w14:textId="77777777" w:rsidR="00FA1AAA" w:rsidRPr="009E680C" w:rsidRDefault="00FA1AAA" w:rsidP="00FA1AAA">
      <w:pPr>
        <w:jc w:val="center"/>
        <w:rPr>
          <w:sz w:val="28"/>
          <w:szCs w:val="28"/>
        </w:rPr>
      </w:pPr>
      <w:r w:rsidRPr="009E680C">
        <w:rPr>
          <w:sz w:val="28"/>
          <w:szCs w:val="28"/>
        </w:rPr>
        <w:t>муниципальной программы «Благоустройство территории Васюринского сельского поселения»</w:t>
      </w:r>
    </w:p>
    <w:p w14:paraId="01D089F2" w14:textId="77777777" w:rsidR="00FA1AAA" w:rsidRPr="009E680C" w:rsidRDefault="00FA1AAA" w:rsidP="00FA1AAA">
      <w:pPr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Y="19"/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2693"/>
        <w:gridCol w:w="2410"/>
        <w:gridCol w:w="1276"/>
        <w:gridCol w:w="1049"/>
        <w:gridCol w:w="1049"/>
        <w:gridCol w:w="1049"/>
        <w:gridCol w:w="1049"/>
        <w:gridCol w:w="1049"/>
        <w:gridCol w:w="1304"/>
        <w:gridCol w:w="1276"/>
      </w:tblGrid>
      <w:tr w:rsidR="00750530" w:rsidRPr="009E680C" w14:paraId="0CD7BAF3" w14:textId="77777777" w:rsidTr="00310B18">
        <w:trPr>
          <w:trHeight w:val="518"/>
        </w:trPr>
        <w:tc>
          <w:tcPr>
            <w:tcW w:w="817" w:type="dxa"/>
            <w:vMerge w:val="restart"/>
            <w:shd w:val="clear" w:color="auto" w:fill="auto"/>
            <w:vAlign w:val="center"/>
          </w:tcPr>
          <w:p w14:paraId="3848AD68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№</w:t>
            </w:r>
          </w:p>
          <w:p w14:paraId="573133DE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п/п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14:paraId="159FA843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</w:tcPr>
          <w:p w14:paraId="2906D94C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06CB12FA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 xml:space="preserve">Объем </w:t>
            </w:r>
            <w:proofErr w:type="spellStart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финанси-рования</w:t>
            </w:r>
            <w:proofErr w:type="spellEnd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,</w:t>
            </w:r>
          </w:p>
          <w:p w14:paraId="37A3B68B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всего</w:t>
            </w:r>
          </w:p>
          <w:p w14:paraId="1E9ED567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(</w:t>
            </w:r>
            <w:proofErr w:type="spellStart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тыс.руб</w:t>
            </w:r>
            <w:proofErr w:type="spellEnd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)</w:t>
            </w:r>
          </w:p>
        </w:tc>
        <w:tc>
          <w:tcPr>
            <w:tcW w:w="5245" w:type="dxa"/>
            <w:gridSpan w:val="5"/>
            <w:shd w:val="clear" w:color="auto" w:fill="auto"/>
            <w:vAlign w:val="center"/>
          </w:tcPr>
          <w:p w14:paraId="4E6DA144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sz w:val="28"/>
                <w:szCs w:val="28"/>
              </w:rPr>
              <w:t>в том числе по годам</w:t>
            </w:r>
          </w:p>
        </w:tc>
        <w:tc>
          <w:tcPr>
            <w:tcW w:w="1304" w:type="dxa"/>
            <w:vMerge w:val="restart"/>
            <w:shd w:val="clear" w:color="auto" w:fill="auto"/>
            <w:vAlign w:val="center"/>
          </w:tcPr>
          <w:p w14:paraId="5ED0872A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proofErr w:type="spellStart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Непосред-ственный</w:t>
            </w:r>
            <w:proofErr w:type="spellEnd"/>
          </w:p>
          <w:p w14:paraId="00DE51D2" w14:textId="77777777" w:rsidR="00750530" w:rsidRPr="009E680C" w:rsidRDefault="00750530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6BF5868E" w14:textId="77777777" w:rsidR="00750530" w:rsidRPr="009E680C" w:rsidRDefault="00750530" w:rsidP="00916261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8"/>
                <w:szCs w:val="28"/>
                <w:shd w:val="clear" w:color="auto" w:fill="FFFFFF"/>
              </w:rPr>
            </w:pPr>
            <w:r w:rsidRPr="009E680C">
              <w:rPr>
                <w:sz w:val="28"/>
                <w:szCs w:val="28"/>
                <w:shd w:val="clear" w:color="auto" w:fill="FFFFFF"/>
              </w:rPr>
              <w:t>Участник подпрограммы</w:t>
            </w:r>
          </w:p>
          <w:p w14:paraId="4537E84D" w14:textId="77777777" w:rsidR="00750530" w:rsidRPr="009E680C" w:rsidRDefault="00750530" w:rsidP="00916261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8"/>
                <w:szCs w:val="28"/>
              </w:rPr>
            </w:pPr>
          </w:p>
        </w:tc>
      </w:tr>
      <w:tr w:rsidR="003B1E9E" w:rsidRPr="009E680C" w14:paraId="5A189020" w14:textId="77777777" w:rsidTr="00310B18">
        <w:tc>
          <w:tcPr>
            <w:tcW w:w="817" w:type="dxa"/>
            <w:vMerge/>
            <w:shd w:val="clear" w:color="auto" w:fill="auto"/>
          </w:tcPr>
          <w:p w14:paraId="4B2BC21C" w14:textId="77777777" w:rsidR="003B1E9E" w:rsidRPr="009E680C" w:rsidRDefault="003B1E9E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8C29119" w14:textId="77777777" w:rsidR="003B1E9E" w:rsidRPr="009E680C" w:rsidRDefault="003B1E9E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14:paraId="0B455FA0" w14:textId="77777777" w:rsidR="003B1E9E" w:rsidRPr="009E680C" w:rsidRDefault="003B1E9E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7F72340B" w14:textId="77777777" w:rsidR="003B1E9E" w:rsidRPr="009E680C" w:rsidRDefault="003B1E9E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049" w:type="dxa"/>
            <w:shd w:val="clear" w:color="auto" w:fill="auto"/>
            <w:vAlign w:val="center"/>
          </w:tcPr>
          <w:p w14:paraId="5B438FAB" w14:textId="77777777" w:rsidR="003B1E9E" w:rsidRPr="009E680C" w:rsidRDefault="003B1E9E" w:rsidP="00310B1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2023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49EB6EC2" w14:textId="77777777" w:rsidR="003B1E9E" w:rsidRPr="009E680C" w:rsidRDefault="00750530" w:rsidP="00310B1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2024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6804E7EF" w14:textId="77777777" w:rsidR="003B1E9E" w:rsidRPr="009E680C" w:rsidRDefault="00750530" w:rsidP="00310B1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2025</w:t>
            </w:r>
          </w:p>
        </w:tc>
        <w:tc>
          <w:tcPr>
            <w:tcW w:w="1049" w:type="dxa"/>
            <w:vAlign w:val="center"/>
          </w:tcPr>
          <w:p w14:paraId="1F42A567" w14:textId="77777777" w:rsidR="003B1E9E" w:rsidRPr="009E680C" w:rsidRDefault="00750530" w:rsidP="00310B1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2026</w:t>
            </w:r>
          </w:p>
        </w:tc>
        <w:tc>
          <w:tcPr>
            <w:tcW w:w="1049" w:type="dxa"/>
            <w:vAlign w:val="center"/>
          </w:tcPr>
          <w:p w14:paraId="5AD01145" w14:textId="77777777" w:rsidR="003B1E9E" w:rsidRPr="009E680C" w:rsidRDefault="00750530" w:rsidP="00310B18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2027</w:t>
            </w:r>
          </w:p>
        </w:tc>
        <w:tc>
          <w:tcPr>
            <w:tcW w:w="1304" w:type="dxa"/>
            <w:vMerge/>
            <w:shd w:val="clear" w:color="auto" w:fill="auto"/>
          </w:tcPr>
          <w:p w14:paraId="7B336E63" w14:textId="77777777" w:rsidR="003B1E9E" w:rsidRPr="009E680C" w:rsidRDefault="003B1E9E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7F1EC27F" w14:textId="77777777" w:rsidR="003B1E9E" w:rsidRPr="009E680C" w:rsidRDefault="003B1E9E" w:rsidP="00916261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3B1E9E" w:rsidRPr="009E680C" w14:paraId="51802DB3" w14:textId="77777777" w:rsidTr="00310B18">
        <w:tc>
          <w:tcPr>
            <w:tcW w:w="817" w:type="dxa"/>
            <w:shd w:val="clear" w:color="auto" w:fill="auto"/>
            <w:vAlign w:val="center"/>
          </w:tcPr>
          <w:p w14:paraId="7B5DFD8E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2693" w:type="dxa"/>
            <w:vAlign w:val="center"/>
          </w:tcPr>
          <w:p w14:paraId="5FD519EF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0D50CEA7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0149490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4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6094457B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5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333A728D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6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64495028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7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6B94EC90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8</w:t>
            </w:r>
          </w:p>
        </w:tc>
        <w:tc>
          <w:tcPr>
            <w:tcW w:w="1049" w:type="dxa"/>
          </w:tcPr>
          <w:p w14:paraId="4B444EF1" w14:textId="77777777" w:rsidR="003B1E9E" w:rsidRPr="009E680C" w:rsidRDefault="00750530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9</w:t>
            </w:r>
          </w:p>
        </w:tc>
        <w:tc>
          <w:tcPr>
            <w:tcW w:w="1304" w:type="dxa"/>
            <w:shd w:val="clear" w:color="auto" w:fill="auto"/>
            <w:vAlign w:val="center"/>
          </w:tcPr>
          <w:p w14:paraId="16954C7E" w14:textId="77777777" w:rsidR="003B1E9E" w:rsidRPr="009E680C" w:rsidRDefault="00750530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A4488C" w14:textId="77777777" w:rsidR="003B1E9E" w:rsidRPr="009E680C" w:rsidRDefault="003B1E9E" w:rsidP="00750530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  <w:r w:rsidR="00750530" w:rsidRPr="009E680C">
              <w:rPr>
                <w:sz w:val="28"/>
                <w:szCs w:val="28"/>
              </w:rPr>
              <w:t>1</w:t>
            </w:r>
          </w:p>
        </w:tc>
      </w:tr>
      <w:tr w:rsidR="003B1E9E" w:rsidRPr="009E680C" w14:paraId="71DD5198" w14:textId="77777777" w:rsidTr="00310B18">
        <w:tc>
          <w:tcPr>
            <w:tcW w:w="817" w:type="dxa"/>
            <w:shd w:val="clear" w:color="auto" w:fill="auto"/>
          </w:tcPr>
          <w:p w14:paraId="3D661C32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14204" w:type="dxa"/>
            <w:gridSpan w:val="10"/>
          </w:tcPr>
          <w:p w14:paraId="115480C9" w14:textId="77777777" w:rsidR="003B1E9E" w:rsidRPr="009E680C" w:rsidRDefault="003B1E9E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Цель: Выполнение комплекса работ по благоустройству и надлежащему содержанию общественного кладбища ст. Васюринской.</w:t>
            </w:r>
          </w:p>
        </w:tc>
      </w:tr>
      <w:tr w:rsidR="003B1E9E" w:rsidRPr="009E680C" w14:paraId="43120D64" w14:textId="77777777" w:rsidTr="00310B18">
        <w:tc>
          <w:tcPr>
            <w:tcW w:w="817" w:type="dxa"/>
            <w:shd w:val="clear" w:color="auto" w:fill="auto"/>
          </w:tcPr>
          <w:p w14:paraId="5290255C" w14:textId="77777777" w:rsidR="003B1E9E" w:rsidRPr="009E680C" w:rsidRDefault="003B1E9E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</w:t>
            </w:r>
          </w:p>
        </w:tc>
        <w:tc>
          <w:tcPr>
            <w:tcW w:w="14204" w:type="dxa"/>
            <w:gridSpan w:val="10"/>
          </w:tcPr>
          <w:p w14:paraId="7EF61F0C" w14:textId="77777777" w:rsidR="003B1E9E" w:rsidRPr="009E680C" w:rsidRDefault="003B1E9E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Задача: Повышение качества оказываемых ритуальных услуг, решение проблем благоустройства территории общественного кладбища ст. Васюринской.</w:t>
            </w:r>
          </w:p>
        </w:tc>
      </w:tr>
      <w:tr w:rsidR="009D7A82" w:rsidRPr="009E680C" w14:paraId="07EC8428" w14:textId="77777777" w:rsidTr="009D7A82">
        <w:tc>
          <w:tcPr>
            <w:tcW w:w="817" w:type="dxa"/>
            <w:vMerge w:val="restart"/>
            <w:shd w:val="clear" w:color="auto" w:fill="auto"/>
          </w:tcPr>
          <w:p w14:paraId="26987CE3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1.1.1</w:t>
            </w:r>
          </w:p>
        </w:tc>
        <w:tc>
          <w:tcPr>
            <w:tcW w:w="2693" w:type="dxa"/>
            <w:vMerge w:val="restart"/>
            <w:shd w:val="clear" w:color="auto" w:fill="auto"/>
          </w:tcPr>
          <w:p w14:paraId="42FBD5D9" w14:textId="77777777" w:rsidR="009D7A82" w:rsidRPr="009E680C" w:rsidRDefault="003A4262" w:rsidP="009D7A82">
            <w:pPr>
              <w:spacing w:line="216" w:lineRule="auto"/>
              <w:rPr>
                <w:sz w:val="28"/>
                <w:szCs w:val="28"/>
              </w:rPr>
            </w:pPr>
            <w:r w:rsidRPr="003A4262">
              <w:rPr>
                <w:sz w:val="28"/>
                <w:szCs w:val="28"/>
              </w:rPr>
              <w:t>Установка информационных табличек и предупредительных знаков, стенд «Аллея славы», изготовление журналов регистрации захоронений</w:t>
            </w:r>
          </w:p>
        </w:tc>
        <w:tc>
          <w:tcPr>
            <w:tcW w:w="2410" w:type="dxa"/>
            <w:shd w:val="clear" w:color="auto" w:fill="auto"/>
          </w:tcPr>
          <w:p w14:paraId="5247C750" w14:textId="77777777" w:rsidR="009D7A82" w:rsidRPr="009E680C" w:rsidRDefault="009D7A82" w:rsidP="009D7A82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62DF8" w14:textId="77777777" w:rsidR="009D7A82" w:rsidRPr="009E680C" w:rsidRDefault="003A4262" w:rsidP="001334D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43</w:t>
            </w:r>
            <w:r w:rsidR="003F191F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10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E37C5" w14:textId="77777777" w:rsidR="009D7A82" w:rsidRPr="009E680C" w:rsidRDefault="003A4262" w:rsidP="003F191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43</w:t>
            </w:r>
            <w:r w:rsidR="003F191F">
              <w:rPr>
                <w:color w:val="000000"/>
                <w:sz w:val="28"/>
                <w:szCs w:val="28"/>
              </w:rPr>
              <w:t>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5A7E4EA4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3A9BCDC2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06315FB3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F310FCC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 w:val="restart"/>
            <w:shd w:val="clear" w:color="auto" w:fill="auto"/>
          </w:tcPr>
          <w:p w14:paraId="0837E0AD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62B2FEF9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9D7A82" w:rsidRPr="009E680C" w14:paraId="62F822F2" w14:textId="77777777" w:rsidTr="009D7A82">
        <w:tc>
          <w:tcPr>
            <w:tcW w:w="817" w:type="dxa"/>
            <w:vMerge/>
            <w:shd w:val="clear" w:color="auto" w:fill="auto"/>
          </w:tcPr>
          <w:p w14:paraId="1796A303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8F87193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3E29D2D1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98187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AFD92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5D1EA899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7C36D842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5F1364A5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0608F3C6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207CA0A3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682B5F69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5E25E2F5" w14:textId="77777777" w:rsidTr="009D7A82">
        <w:tc>
          <w:tcPr>
            <w:tcW w:w="817" w:type="dxa"/>
            <w:vMerge/>
            <w:shd w:val="clear" w:color="auto" w:fill="auto"/>
          </w:tcPr>
          <w:p w14:paraId="64619C04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0FAB3A32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36E4437E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DFC82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CE8DC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270E0D79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6127B4B8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4B4CE7E9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6069B327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520AD362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045C25E1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3F191F" w:rsidRPr="009E680C" w14:paraId="15F75DC9" w14:textId="77777777" w:rsidTr="005269E3">
        <w:tc>
          <w:tcPr>
            <w:tcW w:w="817" w:type="dxa"/>
            <w:vMerge/>
            <w:shd w:val="clear" w:color="auto" w:fill="auto"/>
          </w:tcPr>
          <w:p w14:paraId="6E80B003" w14:textId="77777777" w:rsidR="003F191F" w:rsidRPr="009E680C" w:rsidRDefault="003F191F" w:rsidP="003F191F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9ED4937" w14:textId="77777777" w:rsidR="003F191F" w:rsidRPr="009E680C" w:rsidRDefault="003F191F" w:rsidP="003F191F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7F1EB2FF" w14:textId="77777777" w:rsidR="003F191F" w:rsidRPr="009E680C" w:rsidRDefault="003F191F" w:rsidP="003F191F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5CFAE" w14:textId="77777777" w:rsidR="003F191F" w:rsidRDefault="003F191F" w:rsidP="003F191F">
            <w:pPr>
              <w:jc w:val="center"/>
            </w:pPr>
            <w:r w:rsidRPr="00AF1218">
              <w:rPr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D278B" w14:textId="77777777" w:rsidR="003F191F" w:rsidRDefault="003F191F" w:rsidP="003F191F">
            <w:pPr>
              <w:jc w:val="center"/>
            </w:pPr>
            <w:r w:rsidRPr="00AF1218">
              <w:rPr>
                <w:color w:val="000000"/>
                <w:sz w:val="28"/>
                <w:szCs w:val="28"/>
              </w:rPr>
              <w:t>40,0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25A2D777" w14:textId="77777777" w:rsidR="003F191F" w:rsidRPr="009E680C" w:rsidRDefault="003F191F" w:rsidP="003F191F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7330AD25" w14:textId="77777777" w:rsidR="003F191F" w:rsidRPr="009E680C" w:rsidRDefault="003F191F" w:rsidP="003F191F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D6F5822" w14:textId="77777777" w:rsidR="003F191F" w:rsidRPr="009E680C" w:rsidRDefault="003F191F" w:rsidP="003F191F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394D536" w14:textId="77777777" w:rsidR="003F191F" w:rsidRPr="009E680C" w:rsidRDefault="003F191F" w:rsidP="003F191F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1FC44FB0" w14:textId="77777777" w:rsidR="003F191F" w:rsidRPr="009E680C" w:rsidRDefault="003F191F" w:rsidP="003F191F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4931C8F6" w14:textId="77777777" w:rsidR="003F191F" w:rsidRPr="009E680C" w:rsidRDefault="003F191F" w:rsidP="003F191F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1BCC4895" w14:textId="77777777" w:rsidTr="009D7A82">
        <w:tc>
          <w:tcPr>
            <w:tcW w:w="817" w:type="dxa"/>
            <w:vMerge/>
            <w:shd w:val="clear" w:color="auto" w:fill="auto"/>
          </w:tcPr>
          <w:p w14:paraId="4DD5A862" w14:textId="77777777" w:rsidR="009D7A82" w:rsidRPr="009E680C" w:rsidRDefault="009D7A82" w:rsidP="003F191F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18A99291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3C688BC9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75FF6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90DDA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5E55217C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02F28238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C7A4E99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6B261C86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30212276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0233E45C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12ACE82B" w14:textId="77777777" w:rsidTr="009D7A82">
        <w:tc>
          <w:tcPr>
            <w:tcW w:w="817" w:type="dxa"/>
            <w:vMerge w:val="restart"/>
            <w:shd w:val="clear" w:color="auto" w:fill="auto"/>
          </w:tcPr>
          <w:p w14:paraId="07094796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1.1.2</w:t>
            </w:r>
          </w:p>
        </w:tc>
        <w:tc>
          <w:tcPr>
            <w:tcW w:w="2693" w:type="dxa"/>
            <w:vMerge w:val="restart"/>
            <w:shd w:val="clear" w:color="auto" w:fill="auto"/>
          </w:tcPr>
          <w:p w14:paraId="0A0C0C9A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Спил ветхих и сухих деревьев на </w:t>
            </w:r>
            <w:r w:rsidRPr="009E680C">
              <w:rPr>
                <w:sz w:val="28"/>
                <w:szCs w:val="28"/>
              </w:rPr>
              <w:lastRenderedPageBreak/>
              <w:t>территории общественного кладбища ст. Васюринской</w:t>
            </w:r>
          </w:p>
        </w:tc>
        <w:tc>
          <w:tcPr>
            <w:tcW w:w="2410" w:type="dxa"/>
            <w:shd w:val="clear" w:color="auto" w:fill="auto"/>
          </w:tcPr>
          <w:p w14:paraId="0B4C31E3" w14:textId="77777777" w:rsidR="009D7A82" w:rsidRPr="009E680C" w:rsidRDefault="009D7A82" w:rsidP="009D7A82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27EF3" w14:textId="77777777" w:rsidR="009D7A82" w:rsidRPr="009E680C" w:rsidRDefault="00C659FF" w:rsidP="009D7A8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D7A82" w:rsidRPr="009E680C"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CED92" w14:textId="77777777" w:rsidR="009D7A82" w:rsidRPr="009E680C" w:rsidRDefault="00C659FF" w:rsidP="009D7A8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D7A82" w:rsidRPr="009E680C"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48E2C3D8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3E800C16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515C80E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64CB1B9A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 w:val="restart"/>
            <w:shd w:val="clear" w:color="auto" w:fill="auto"/>
          </w:tcPr>
          <w:p w14:paraId="5EEEC76C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09656A55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Администрация </w:t>
            </w:r>
            <w:r w:rsidRPr="009E680C">
              <w:rPr>
                <w:sz w:val="28"/>
                <w:szCs w:val="28"/>
              </w:rPr>
              <w:lastRenderedPageBreak/>
              <w:t>Васюринского сельского поселения</w:t>
            </w:r>
          </w:p>
        </w:tc>
      </w:tr>
      <w:tr w:rsidR="009D7A82" w:rsidRPr="009E680C" w14:paraId="6C93CBEA" w14:textId="77777777" w:rsidTr="009D7A82">
        <w:tc>
          <w:tcPr>
            <w:tcW w:w="817" w:type="dxa"/>
            <w:vMerge/>
            <w:shd w:val="clear" w:color="auto" w:fill="auto"/>
          </w:tcPr>
          <w:p w14:paraId="0E537052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208C432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155B73CE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765DC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99BF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0DE18E48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211C0612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4B21B6E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6773B2D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5CA17910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39AE3E2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19271625" w14:textId="77777777" w:rsidTr="009D7A82">
        <w:tc>
          <w:tcPr>
            <w:tcW w:w="817" w:type="dxa"/>
            <w:vMerge/>
            <w:shd w:val="clear" w:color="auto" w:fill="auto"/>
          </w:tcPr>
          <w:p w14:paraId="7D02B71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6C37849C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28E753FA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8D68AC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579E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18538B6F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5818F159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4FEFBCDF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3B2D932D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5E73E8DB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1FB90CA7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778B351E" w14:textId="77777777" w:rsidTr="009D7A82">
        <w:tc>
          <w:tcPr>
            <w:tcW w:w="817" w:type="dxa"/>
            <w:vMerge/>
            <w:shd w:val="clear" w:color="auto" w:fill="auto"/>
          </w:tcPr>
          <w:p w14:paraId="0B895B1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F7940ED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59BC9252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645E8" w14:textId="77777777" w:rsidR="009D7A82" w:rsidRPr="009E680C" w:rsidRDefault="00C659FF" w:rsidP="009D7A8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D7A82" w:rsidRPr="009E680C"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4A142" w14:textId="77777777" w:rsidR="009D7A82" w:rsidRPr="009E680C" w:rsidRDefault="00C659FF" w:rsidP="009D7A8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D7A82" w:rsidRPr="009E680C"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5FDB41D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797A6970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682BE9B1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77B11CD0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60AB5EE2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2963DFB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5961D04C" w14:textId="77777777" w:rsidTr="009D7A82">
        <w:trPr>
          <w:trHeight w:val="402"/>
        </w:trPr>
        <w:tc>
          <w:tcPr>
            <w:tcW w:w="817" w:type="dxa"/>
            <w:vMerge/>
            <w:shd w:val="clear" w:color="auto" w:fill="auto"/>
          </w:tcPr>
          <w:p w14:paraId="3281A979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334F5E40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06DF882F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818C3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AD8B1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3237CEB3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22017F0C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E73B6E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83D1AC2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4B383F98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47EC901F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7FB76199" w14:textId="77777777" w:rsidTr="009D7A82">
        <w:tc>
          <w:tcPr>
            <w:tcW w:w="817" w:type="dxa"/>
            <w:vMerge w:val="restart"/>
            <w:shd w:val="clear" w:color="auto" w:fill="auto"/>
          </w:tcPr>
          <w:p w14:paraId="1880E80D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1.1.3</w:t>
            </w:r>
          </w:p>
        </w:tc>
        <w:tc>
          <w:tcPr>
            <w:tcW w:w="2693" w:type="dxa"/>
            <w:vMerge w:val="restart"/>
            <w:shd w:val="clear" w:color="auto" w:fill="auto"/>
          </w:tcPr>
          <w:p w14:paraId="2452F88A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Вывоз мусора бункерным способом</w:t>
            </w:r>
          </w:p>
        </w:tc>
        <w:tc>
          <w:tcPr>
            <w:tcW w:w="2410" w:type="dxa"/>
            <w:shd w:val="clear" w:color="auto" w:fill="auto"/>
          </w:tcPr>
          <w:p w14:paraId="1E159A5B" w14:textId="77777777" w:rsidR="009D7A82" w:rsidRPr="009E680C" w:rsidRDefault="009D7A82" w:rsidP="009D7A82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F4ED4" w14:textId="77777777" w:rsidR="009D7A82" w:rsidRPr="009E680C" w:rsidRDefault="00CD5C96" w:rsidP="009D7A8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</w:t>
            </w:r>
            <w:r w:rsidR="009D7A82" w:rsidRPr="009E680C"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FF694" w14:textId="77777777" w:rsidR="009D7A82" w:rsidRPr="009E680C" w:rsidRDefault="00CD5C96" w:rsidP="009D7A8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</w:t>
            </w:r>
            <w:r w:rsidR="009D7A82" w:rsidRPr="009E680C"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60736441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45D9FF4F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5724508A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732ABF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 w:val="restart"/>
            <w:shd w:val="clear" w:color="auto" w:fill="auto"/>
          </w:tcPr>
          <w:p w14:paraId="5DFC7A99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39F8252F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9D7A82" w:rsidRPr="009E680C" w14:paraId="3978D267" w14:textId="77777777" w:rsidTr="009D7A82">
        <w:tc>
          <w:tcPr>
            <w:tcW w:w="817" w:type="dxa"/>
            <w:vMerge/>
            <w:shd w:val="clear" w:color="auto" w:fill="auto"/>
          </w:tcPr>
          <w:p w14:paraId="39282F81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5B34AB1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5A45588B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2AA15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3BC73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430152E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24D7556C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73F4C55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10442BF2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2256AE5E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26C229D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0CA4CB57" w14:textId="77777777" w:rsidTr="009D7A82">
        <w:tc>
          <w:tcPr>
            <w:tcW w:w="817" w:type="dxa"/>
            <w:vMerge/>
            <w:shd w:val="clear" w:color="auto" w:fill="auto"/>
          </w:tcPr>
          <w:p w14:paraId="6B2C8C83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2717684A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4808AB89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A979A5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AC5E5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36AD3B87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2ED17BC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3586D4B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109C4721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5661891D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76D60C5A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6B23076C" w14:textId="77777777" w:rsidTr="009D7A82">
        <w:tc>
          <w:tcPr>
            <w:tcW w:w="817" w:type="dxa"/>
            <w:vMerge/>
            <w:shd w:val="clear" w:color="auto" w:fill="auto"/>
          </w:tcPr>
          <w:p w14:paraId="291978C9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513B88FE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7403472C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E4717" w14:textId="77777777" w:rsidR="009D7A82" w:rsidRPr="009E680C" w:rsidRDefault="00CD5C96" w:rsidP="009D7A8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</w:t>
            </w:r>
            <w:r w:rsidR="009D7A82" w:rsidRPr="009E680C"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A0A9B" w14:textId="77777777" w:rsidR="009D7A82" w:rsidRPr="009E680C" w:rsidRDefault="00CD5C96" w:rsidP="009D7A82">
            <w:pPr>
              <w:jc w:val="center"/>
              <w:rPr>
                <w:color w:val="000000"/>
                <w:sz w:val="28"/>
                <w:szCs w:val="28"/>
              </w:rPr>
            </w:pPr>
            <w:r w:rsidRPr="009E680C">
              <w:rPr>
                <w:color w:val="000000"/>
                <w:sz w:val="28"/>
                <w:szCs w:val="28"/>
              </w:rPr>
              <w:t>0</w:t>
            </w:r>
            <w:r w:rsidR="009D7A82" w:rsidRPr="009E680C">
              <w:rPr>
                <w:color w:val="000000"/>
                <w:sz w:val="28"/>
                <w:szCs w:val="28"/>
              </w:rPr>
              <w:t>,00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5AC5C090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6F792F7F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17201D84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46190687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491C3E03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5B83D22E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9D7A82" w:rsidRPr="009E680C" w14:paraId="34A4644B" w14:textId="77777777" w:rsidTr="009D7A82">
        <w:tc>
          <w:tcPr>
            <w:tcW w:w="81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9E0BCD6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14:paraId="7DB9284B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434BBB2F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58D051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293C8FE4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1368D6DA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38072570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05341507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3A177121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305BD2AF" w14:textId="77777777" w:rsidR="009D7A82" w:rsidRPr="009E680C" w:rsidRDefault="009D7A82" w:rsidP="009D7A82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4DAE594B" w14:textId="77777777" w:rsidR="009D7A82" w:rsidRPr="009E680C" w:rsidRDefault="009D7A82" w:rsidP="009D7A82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3B7559" w:rsidRPr="009E680C" w14:paraId="1DEC7C5E" w14:textId="77777777" w:rsidTr="009D7A82">
        <w:tc>
          <w:tcPr>
            <w:tcW w:w="817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14:paraId="21A8671E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693" w:type="dxa"/>
            <w:vMerge w:val="restart"/>
            <w:tcBorders>
              <w:bottom w:val="nil"/>
            </w:tcBorders>
            <w:shd w:val="clear" w:color="auto" w:fill="auto"/>
          </w:tcPr>
          <w:p w14:paraId="5488A384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Итого</w:t>
            </w:r>
          </w:p>
        </w:tc>
        <w:tc>
          <w:tcPr>
            <w:tcW w:w="2410" w:type="dxa"/>
            <w:shd w:val="clear" w:color="auto" w:fill="auto"/>
          </w:tcPr>
          <w:p w14:paraId="18F5F2F2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E75E849" w14:textId="77777777" w:rsidR="003B7559" w:rsidRPr="009E680C" w:rsidRDefault="006E7C2A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3</w:t>
            </w:r>
            <w:r w:rsidRPr="009E680C">
              <w:rPr>
                <w:sz w:val="28"/>
                <w:szCs w:val="28"/>
              </w:rPr>
              <w:t>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7C5CFF19" w14:textId="77777777" w:rsidR="003B7559" w:rsidRPr="009E680C" w:rsidRDefault="003B7559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4</w:t>
            </w:r>
            <w:r w:rsidR="006E7C2A">
              <w:rPr>
                <w:sz w:val="28"/>
                <w:szCs w:val="28"/>
              </w:rPr>
              <w:t>3</w:t>
            </w:r>
            <w:r w:rsidRPr="009E680C">
              <w:rPr>
                <w:sz w:val="28"/>
                <w:szCs w:val="28"/>
              </w:rPr>
              <w:t>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16B36655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7B699548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1C90D329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7B0183DD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 w:val="restart"/>
            <w:shd w:val="clear" w:color="auto" w:fill="auto"/>
          </w:tcPr>
          <w:p w14:paraId="042CA96E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406C830E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3B7559" w:rsidRPr="009E680C" w14:paraId="3DF87D51" w14:textId="77777777" w:rsidTr="009D7A82">
        <w:tc>
          <w:tcPr>
            <w:tcW w:w="81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46BD22E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tcBorders>
              <w:bottom w:val="nil"/>
            </w:tcBorders>
            <w:shd w:val="clear" w:color="auto" w:fill="auto"/>
          </w:tcPr>
          <w:p w14:paraId="076AF2C0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2CEF6088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656FE65" w14:textId="77777777" w:rsidR="003B7559" w:rsidRPr="009E680C" w:rsidRDefault="003B7559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026A635A" w14:textId="77777777" w:rsidR="003B7559" w:rsidRPr="009E680C" w:rsidRDefault="003B7559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46723482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26553DA4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F2A81F7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0CC89BDA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070FB9BD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01553C57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3B7559" w:rsidRPr="009E680C" w14:paraId="5A742A86" w14:textId="77777777" w:rsidTr="009D7A82">
        <w:tc>
          <w:tcPr>
            <w:tcW w:w="81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0EC709C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tcBorders>
              <w:bottom w:val="nil"/>
            </w:tcBorders>
            <w:shd w:val="clear" w:color="auto" w:fill="auto"/>
          </w:tcPr>
          <w:p w14:paraId="09A8C9FF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2B59ED64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3F4EBAF" w14:textId="77777777" w:rsidR="003B7559" w:rsidRPr="009E680C" w:rsidRDefault="003B7559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56026C4E" w14:textId="77777777" w:rsidR="003B7559" w:rsidRPr="009E680C" w:rsidRDefault="003B7559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3601D8B8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7FE3EE0C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66302F14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618B01AF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2CCC743C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3A93FD96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6E7C2A" w:rsidRPr="009E680C" w14:paraId="07470F1A" w14:textId="77777777" w:rsidTr="00F7016F">
        <w:tc>
          <w:tcPr>
            <w:tcW w:w="81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5903803" w14:textId="77777777" w:rsidR="006E7C2A" w:rsidRPr="009E680C" w:rsidRDefault="006E7C2A" w:rsidP="006E7C2A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tcBorders>
              <w:bottom w:val="nil"/>
            </w:tcBorders>
            <w:shd w:val="clear" w:color="auto" w:fill="auto"/>
          </w:tcPr>
          <w:p w14:paraId="78C1A30D" w14:textId="77777777" w:rsidR="006E7C2A" w:rsidRPr="009E680C" w:rsidRDefault="006E7C2A" w:rsidP="006E7C2A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</w:tcPr>
          <w:p w14:paraId="3799335E" w14:textId="77777777" w:rsidR="006E7C2A" w:rsidRPr="009E680C" w:rsidRDefault="006E7C2A" w:rsidP="006E7C2A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14:paraId="0B546A8E" w14:textId="77777777" w:rsidR="006E7C2A" w:rsidRDefault="006E7C2A" w:rsidP="006E7C2A">
            <w:pPr>
              <w:jc w:val="center"/>
            </w:pPr>
            <w:r w:rsidRPr="00FA433A">
              <w:rPr>
                <w:sz w:val="28"/>
                <w:szCs w:val="28"/>
              </w:rPr>
              <w:t>43,0</w:t>
            </w:r>
          </w:p>
        </w:tc>
        <w:tc>
          <w:tcPr>
            <w:tcW w:w="1049" w:type="dxa"/>
            <w:tcBorders>
              <w:bottom w:val="single" w:sz="4" w:space="0" w:color="auto"/>
            </w:tcBorders>
            <w:shd w:val="clear" w:color="auto" w:fill="auto"/>
          </w:tcPr>
          <w:p w14:paraId="40886F0D" w14:textId="77777777" w:rsidR="006E7C2A" w:rsidRDefault="006E7C2A" w:rsidP="006E7C2A">
            <w:pPr>
              <w:jc w:val="center"/>
            </w:pPr>
            <w:r w:rsidRPr="00FA433A">
              <w:rPr>
                <w:sz w:val="28"/>
                <w:szCs w:val="28"/>
              </w:rPr>
              <w:t>43,0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4D1918AB" w14:textId="77777777" w:rsidR="006E7C2A" w:rsidRPr="009E680C" w:rsidRDefault="006E7C2A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56D434E2" w14:textId="77777777" w:rsidR="006E7C2A" w:rsidRPr="009E680C" w:rsidRDefault="006E7C2A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5FD96FF" w14:textId="77777777" w:rsidR="006E7C2A" w:rsidRPr="009E680C" w:rsidRDefault="006E7C2A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0C9686C3" w14:textId="77777777" w:rsidR="006E7C2A" w:rsidRPr="009E680C" w:rsidRDefault="006E7C2A" w:rsidP="006E7C2A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shd w:val="clear" w:color="auto" w:fill="auto"/>
          </w:tcPr>
          <w:p w14:paraId="05BC9D51" w14:textId="77777777" w:rsidR="006E7C2A" w:rsidRPr="009E680C" w:rsidRDefault="006E7C2A" w:rsidP="006E7C2A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2FEBE1ED" w14:textId="77777777" w:rsidR="006E7C2A" w:rsidRPr="009E680C" w:rsidRDefault="006E7C2A" w:rsidP="006E7C2A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3B7559" w:rsidRPr="009E680C" w14:paraId="3BB648D1" w14:textId="77777777" w:rsidTr="009D7A82">
        <w:trPr>
          <w:trHeight w:val="549"/>
        </w:trPr>
        <w:tc>
          <w:tcPr>
            <w:tcW w:w="817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C1B0F4B" w14:textId="77777777" w:rsidR="003B7559" w:rsidRPr="009E680C" w:rsidRDefault="003B7559" w:rsidP="006E7C2A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5268896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14:paraId="7252C23F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F2F055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FADA0C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6F8BF139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shd w:val="clear" w:color="auto" w:fill="auto"/>
            <w:vAlign w:val="center"/>
          </w:tcPr>
          <w:p w14:paraId="66B20301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562A1B66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49" w:type="dxa"/>
            <w:vAlign w:val="center"/>
          </w:tcPr>
          <w:p w14:paraId="2869F052" w14:textId="77777777" w:rsidR="003B7559" w:rsidRPr="009E680C" w:rsidRDefault="003B7559" w:rsidP="003B755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30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3355295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FADDAF9" w14:textId="77777777" w:rsidR="003B7559" w:rsidRPr="009E680C" w:rsidRDefault="003B7559" w:rsidP="003B7559">
            <w:pPr>
              <w:spacing w:line="216" w:lineRule="auto"/>
              <w:rPr>
                <w:sz w:val="28"/>
                <w:szCs w:val="28"/>
              </w:rPr>
            </w:pPr>
          </w:p>
        </w:tc>
      </w:tr>
    </w:tbl>
    <w:p w14:paraId="5B1459E8" w14:textId="77777777" w:rsidR="00FA1AAA" w:rsidRPr="009E680C" w:rsidRDefault="00FA1AAA" w:rsidP="00FA1AAA">
      <w:pPr>
        <w:ind w:left="708" w:right="-2" w:firstLine="708"/>
        <w:rPr>
          <w:sz w:val="28"/>
          <w:szCs w:val="28"/>
        </w:rPr>
      </w:pPr>
    </w:p>
    <w:p w14:paraId="36CA0D45" w14:textId="77777777" w:rsidR="006A4090" w:rsidRPr="009E680C" w:rsidRDefault="006A4090" w:rsidP="00FA1AAA">
      <w:pPr>
        <w:ind w:left="708" w:right="-2" w:firstLine="708"/>
        <w:rPr>
          <w:sz w:val="28"/>
          <w:szCs w:val="28"/>
        </w:rPr>
      </w:pPr>
    </w:p>
    <w:p w14:paraId="006BF0CE" w14:textId="77777777" w:rsidR="00FA1AAA" w:rsidRPr="009E680C" w:rsidRDefault="00FA1AAA" w:rsidP="00FA1AAA">
      <w:pPr>
        <w:ind w:left="708" w:right="-2" w:firstLine="708"/>
        <w:rPr>
          <w:sz w:val="28"/>
          <w:szCs w:val="28"/>
        </w:rPr>
      </w:pPr>
    </w:p>
    <w:p w14:paraId="4801AF0E" w14:textId="77777777" w:rsidR="00FA1AAA" w:rsidRPr="009E680C" w:rsidRDefault="00B73B45" w:rsidP="00FA1AAA">
      <w:pPr>
        <w:ind w:left="708" w:right="-2" w:hanging="708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</w:p>
    <w:p w14:paraId="03A589FA" w14:textId="77777777" w:rsidR="00FA1AAA" w:rsidRPr="009E680C" w:rsidRDefault="00FA1AAA" w:rsidP="00FA1AAA">
      <w:pPr>
        <w:ind w:left="708" w:right="-2" w:hanging="708"/>
        <w:rPr>
          <w:sz w:val="28"/>
          <w:szCs w:val="28"/>
        </w:rPr>
      </w:pPr>
      <w:r w:rsidRPr="009E680C">
        <w:rPr>
          <w:sz w:val="28"/>
          <w:szCs w:val="28"/>
        </w:rPr>
        <w:t xml:space="preserve">администрации Васюринского </w:t>
      </w:r>
    </w:p>
    <w:p w14:paraId="00AAEB41" w14:textId="77777777" w:rsidR="00FA1AAA" w:rsidRPr="009E680C" w:rsidRDefault="00141324" w:rsidP="00FA1AAA">
      <w:pPr>
        <w:ind w:left="708" w:right="-2" w:hanging="708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A1AAA" w:rsidRPr="009E680C">
        <w:rPr>
          <w:sz w:val="28"/>
          <w:szCs w:val="28"/>
        </w:rPr>
        <w:tab/>
      </w:r>
      <w:r w:rsidR="00FA1AAA" w:rsidRPr="009E680C">
        <w:rPr>
          <w:sz w:val="28"/>
          <w:szCs w:val="28"/>
        </w:rPr>
        <w:tab/>
      </w:r>
      <w:r w:rsidR="00FA1AAA" w:rsidRPr="009E680C">
        <w:rPr>
          <w:sz w:val="28"/>
          <w:szCs w:val="28"/>
        </w:rPr>
        <w:tab/>
      </w:r>
      <w:r w:rsidR="00FA1AAA" w:rsidRPr="009E680C">
        <w:rPr>
          <w:sz w:val="28"/>
          <w:szCs w:val="28"/>
        </w:rPr>
        <w:tab/>
      </w:r>
      <w:r w:rsidR="00B73B45">
        <w:rPr>
          <w:sz w:val="28"/>
          <w:szCs w:val="28"/>
        </w:rPr>
        <w:t>А.Н. Штуканева</w:t>
      </w:r>
    </w:p>
    <w:p w14:paraId="380FCF44" w14:textId="77777777" w:rsidR="007317A6" w:rsidRPr="009E680C" w:rsidRDefault="007317A6">
      <w:pPr>
        <w:spacing w:after="160" w:line="259" w:lineRule="auto"/>
        <w:rPr>
          <w:sz w:val="28"/>
          <w:szCs w:val="28"/>
        </w:rPr>
      </w:pPr>
      <w:r w:rsidRPr="009E680C">
        <w:rPr>
          <w:sz w:val="28"/>
          <w:szCs w:val="28"/>
        </w:rPr>
        <w:br w:type="page"/>
      </w:r>
    </w:p>
    <w:p w14:paraId="518F3573" w14:textId="77777777" w:rsidR="00FA1AAA" w:rsidRPr="009E680C" w:rsidRDefault="00FA1AAA" w:rsidP="00FA1AAA">
      <w:pPr>
        <w:ind w:left="708" w:right="-2" w:hanging="708"/>
        <w:rPr>
          <w:sz w:val="28"/>
          <w:szCs w:val="28"/>
        </w:rPr>
        <w:sectPr w:rsidR="00FA1AAA" w:rsidRPr="009E680C" w:rsidSect="00916261">
          <w:pgSz w:w="16838" w:h="11906" w:orient="landscape"/>
          <w:pgMar w:top="709" w:right="1134" w:bottom="567" w:left="1134" w:header="709" w:footer="709" w:gutter="0"/>
          <w:cols w:space="708"/>
          <w:docGrid w:linePitch="360"/>
        </w:sectPr>
      </w:pPr>
    </w:p>
    <w:tbl>
      <w:tblPr>
        <w:tblW w:w="10774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372"/>
        <w:gridCol w:w="5402"/>
      </w:tblGrid>
      <w:tr w:rsidR="00FA1AAA" w:rsidRPr="009E680C" w14:paraId="772D5407" w14:textId="77777777" w:rsidTr="00916261">
        <w:trPr>
          <w:trHeight w:val="2333"/>
        </w:trPr>
        <w:tc>
          <w:tcPr>
            <w:tcW w:w="5372" w:type="dxa"/>
          </w:tcPr>
          <w:p w14:paraId="7E026898" w14:textId="77777777" w:rsidR="00FA1AAA" w:rsidRPr="009E680C" w:rsidRDefault="00FA1AAA" w:rsidP="00916261">
            <w:pPr>
              <w:ind w:left="708" w:right="-2" w:hanging="708"/>
              <w:rPr>
                <w:sz w:val="28"/>
                <w:szCs w:val="28"/>
              </w:rPr>
            </w:pPr>
          </w:p>
        </w:tc>
        <w:tc>
          <w:tcPr>
            <w:tcW w:w="5402" w:type="dxa"/>
          </w:tcPr>
          <w:p w14:paraId="3D739E08" w14:textId="77777777" w:rsidR="00FA1AAA" w:rsidRPr="009E680C" w:rsidRDefault="00FA1AAA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ПРИЛОЖЕНИЕ № 8</w:t>
            </w:r>
          </w:p>
          <w:p w14:paraId="17827AD7" w14:textId="77777777" w:rsidR="00FA1AAA" w:rsidRPr="009E680C" w:rsidRDefault="00FA1AAA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к постановлению администрации Васюринского сельского поселения «Об утверждении муниципальной программы «Благоустройство территории Васюринского сельского поселения Динского района» </w:t>
            </w:r>
          </w:p>
          <w:p w14:paraId="03AF4D18" w14:textId="77777777" w:rsidR="00FA1AAA" w:rsidRPr="009E680C" w:rsidRDefault="00FA1AAA" w:rsidP="00916261">
            <w:pPr>
              <w:ind w:right="-2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от _____________№____</w:t>
            </w:r>
          </w:p>
        </w:tc>
      </w:tr>
    </w:tbl>
    <w:p w14:paraId="20FD873B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</w:p>
    <w:p w14:paraId="3939B17C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>ПАСПОРТ</w:t>
      </w:r>
    </w:p>
    <w:p w14:paraId="755AADB9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 xml:space="preserve">Подпрограммы «Благоустройство» </w:t>
      </w:r>
    </w:p>
    <w:p w14:paraId="32C77D95" w14:textId="77777777" w:rsidR="00FA1AAA" w:rsidRPr="009E680C" w:rsidRDefault="00FA1AAA" w:rsidP="00FA1AAA">
      <w:pPr>
        <w:jc w:val="center"/>
        <w:rPr>
          <w:b/>
          <w:sz w:val="28"/>
          <w:szCs w:val="28"/>
        </w:rPr>
      </w:pPr>
      <w:r w:rsidRPr="009E680C">
        <w:rPr>
          <w:sz w:val="28"/>
          <w:szCs w:val="28"/>
        </w:rPr>
        <w:t>муниципальной программы «Благоустройство территории Васюринского сельского поселения»</w:t>
      </w:r>
    </w:p>
    <w:p w14:paraId="2A297BD8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</w:p>
    <w:p w14:paraId="1480E896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</w:p>
    <w:tbl>
      <w:tblPr>
        <w:tblW w:w="9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988"/>
      </w:tblGrid>
      <w:tr w:rsidR="00FA1AAA" w:rsidRPr="009E680C" w14:paraId="24B03C78" w14:textId="77777777" w:rsidTr="00916261">
        <w:trPr>
          <w:trHeight w:val="709"/>
        </w:trPr>
        <w:tc>
          <w:tcPr>
            <w:tcW w:w="4786" w:type="dxa"/>
          </w:tcPr>
          <w:p w14:paraId="3067712C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4988" w:type="dxa"/>
          </w:tcPr>
          <w:p w14:paraId="0B6D850C" w14:textId="77777777" w:rsidR="00FA1AAA" w:rsidRPr="009E680C" w:rsidRDefault="00B73B45" w:rsidP="009162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отдела ЖКХ</w:t>
            </w:r>
          </w:p>
          <w:p w14:paraId="0395CB98" w14:textId="77777777" w:rsidR="00FA1AAA" w:rsidRPr="009E680C" w:rsidRDefault="00B73B45" w:rsidP="00916261">
            <w:pPr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А.Н. Штуканева</w:t>
            </w:r>
          </w:p>
        </w:tc>
      </w:tr>
      <w:tr w:rsidR="00FA1AAA" w:rsidRPr="009E680C" w14:paraId="1A6F0395" w14:textId="77777777" w:rsidTr="00916261">
        <w:trPr>
          <w:trHeight w:val="710"/>
        </w:trPr>
        <w:tc>
          <w:tcPr>
            <w:tcW w:w="4786" w:type="dxa"/>
          </w:tcPr>
          <w:p w14:paraId="180C8E8E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Участники подпрограммы</w:t>
            </w:r>
          </w:p>
        </w:tc>
        <w:tc>
          <w:tcPr>
            <w:tcW w:w="4988" w:type="dxa"/>
          </w:tcPr>
          <w:p w14:paraId="34C59196" w14:textId="77777777" w:rsidR="00FA1AAA" w:rsidRPr="009E680C" w:rsidRDefault="00FA1AAA" w:rsidP="00916261">
            <w:pPr>
              <w:ind w:right="-284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Администрация Васюринского сельского поселения </w:t>
            </w:r>
          </w:p>
        </w:tc>
      </w:tr>
      <w:tr w:rsidR="00FA1AAA" w:rsidRPr="009E680C" w14:paraId="7276D529" w14:textId="77777777" w:rsidTr="00916261">
        <w:trPr>
          <w:trHeight w:val="651"/>
        </w:trPr>
        <w:tc>
          <w:tcPr>
            <w:tcW w:w="4786" w:type="dxa"/>
          </w:tcPr>
          <w:p w14:paraId="2FE927AC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Цели подпрограммы</w:t>
            </w:r>
          </w:p>
          <w:p w14:paraId="1EA3C256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988" w:type="dxa"/>
          </w:tcPr>
          <w:p w14:paraId="0B631059" w14:textId="77777777" w:rsidR="00FA1AAA" w:rsidRPr="009E680C" w:rsidRDefault="00FA1AAA" w:rsidP="00916261">
            <w:pPr>
              <w:jc w:val="both"/>
              <w:rPr>
                <w:sz w:val="28"/>
                <w:szCs w:val="28"/>
              </w:rPr>
            </w:pPr>
            <w:r w:rsidRPr="009E680C">
              <w:rPr>
                <w:rFonts w:eastAsia="Arial"/>
                <w:sz w:val="28"/>
                <w:szCs w:val="28"/>
              </w:rPr>
              <w:t>Создание комфортных условий для проживания граждан на территории Васюринского сельского поселения.</w:t>
            </w:r>
          </w:p>
        </w:tc>
      </w:tr>
      <w:tr w:rsidR="00FA1AAA" w:rsidRPr="009E680C" w14:paraId="536A40D1" w14:textId="77777777" w:rsidTr="00916261">
        <w:trPr>
          <w:trHeight w:val="2615"/>
        </w:trPr>
        <w:tc>
          <w:tcPr>
            <w:tcW w:w="4786" w:type="dxa"/>
          </w:tcPr>
          <w:p w14:paraId="53DC73E3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Задачи подпрограммы</w:t>
            </w:r>
          </w:p>
          <w:p w14:paraId="4B56BE2E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988" w:type="dxa"/>
          </w:tcPr>
          <w:p w14:paraId="59CAC812" w14:textId="77777777" w:rsidR="00FA1AAA" w:rsidRPr="009E680C" w:rsidRDefault="00FA1AAA" w:rsidP="00916261">
            <w:pPr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Повышение качества уровня жизни населения; устойчивое развитие территории Васюринского сельского поселения; обеспечение безопасности и благоприятных условий жизнедеятельности человека; благоустройство и содержание памятников исторического наследия.</w:t>
            </w:r>
          </w:p>
        </w:tc>
      </w:tr>
      <w:tr w:rsidR="00FA1AAA" w:rsidRPr="009E680C" w14:paraId="4B9B0B27" w14:textId="77777777" w:rsidTr="00916261">
        <w:trPr>
          <w:trHeight w:val="776"/>
        </w:trPr>
        <w:tc>
          <w:tcPr>
            <w:tcW w:w="4786" w:type="dxa"/>
          </w:tcPr>
          <w:p w14:paraId="2E456972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4988" w:type="dxa"/>
          </w:tcPr>
          <w:p w14:paraId="37EAF3E3" w14:textId="77777777" w:rsidR="00FA1AAA" w:rsidRPr="009E680C" w:rsidRDefault="00FA1AAA" w:rsidP="00916261">
            <w:pPr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Повышение уровня благоустройства поселения и создание комфортных условий для жителей поселения.</w:t>
            </w:r>
          </w:p>
        </w:tc>
      </w:tr>
      <w:tr w:rsidR="00FA1AAA" w:rsidRPr="009E680C" w14:paraId="5D7A8999" w14:textId="77777777" w:rsidTr="00916261">
        <w:trPr>
          <w:trHeight w:val="720"/>
        </w:trPr>
        <w:tc>
          <w:tcPr>
            <w:tcW w:w="4786" w:type="dxa"/>
          </w:tcPr>
          <w:p w14:paraId="1607C025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Этапы и сроки реализации</w:t>
            </w:r>
          </w:p>
          <w:p w14:paraId="42631146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Подпрограммы</w:t>
            </w:r>
          </w:p>
        </w:tc>
        <w:tc>
          <w:tcPr>
            <w:tcW w:w="4988" w:type="dxa"/>
          </w:tcPr>
          <w:p w14:paraId="6D9A8F5B" w14:textId="77777777" w:rsidR="00FA1AAA" w:rsidRPr="009E680C" w:rsidRDefault="00C5405C" w:rsidP="00916261">
            <w:pPr>
              <w:ind w:right="-284"/>
              <w:jc w:val="both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2023-2027 гг.</w:t>
            </w:r>
          </w:p>
        </w:tc>
      </w:tr>
      <w:tr w:rsidR="00FA1AAA" w:rsidRPr="009E680C" w14:paraId="1B5B646D" w14:textId="77777777" w:rsidTr="00916261">
        <w:trPr>
          <w:trHeight w:val="884"/>
        </w:trPr>
        <w:tc>
          <w:tcPr>
            <w:tcW w:w="4786" w:type="dxa"/>
          </w:tcPr>
          <w:p w14:paraId="40FD9005" w14:textId="77777777" w:rsidR="00FA1AAA" w:rsidRPr="009E680C" w:rsidRDefault="00FA1AAA" w:rsidP="00916261">
            <w:pPr>
              <w:ind w:right="-284"/>
              <w:rPr>
                <w:b/>
                <w:sz w:val="28"/>
                <w:szCs w:val="28"/>
              </w:rPr>
            </w:pPr>
            <w:r w:rsidRPr="009E680C">
              <w:rPr>
                <w:b/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4988" w:type="dxa"/>
          </w:tcPr>
          <w:p w14:paraId="5A8AD6B3" w14:textId="77777777" w:rsidR="00FA1AAA" w:rsidRPr="009E680C" w:rsidRDefault="00F02A27" w:rsidP="003A4455">
            <w:pPr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13 676,7</w:t>
            </w:r>
            <w:r w:rsidR="00C077A6" w:rsidRPr="009E680C">
              <w:rPr>
                <w:sz w:val="28"/>
                <w:szCs w:val="28"/>
              </w:rPr>
              <w:t xml:space="preserve"> </w:t>
            </w:r>
            <w:r w:rsidR="00FA1AAA" w:rsidRPr="009E680C">
              <w:rPr>
                <w:sz w:val="28"/>
                <w:szCs w:val="28"/>
              </w:rPr>
              <w:t>тыс. рублей</w:t>
            </w:r>
          </w:p>
        </w:tc>
      </w:tr>
    </w:tbl>
    <w:p w14:paraId="1C286372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</w:p>
    <w:p w14:paraId="547BC895" w14:textId="77777777" w:rsidR="00E242BE" w:rsidRPr="009E680C" w:rsidRDefault="00E242BE" w:rsidP="00FA1AAA">
      <w:pPr>
        <w:ind w:right="-284"/>
        <w:jc w:val="center"/>
        <w:rPr>
          <w:b/>
          <w:sz w:val="28"/>
          <w:szCs w:val="28"/>
        </w:rPr>
      </w:pPr>
    </w:p>
    <w:p w14:paraId="2BCAD080" w14:textId="77777777" w:rsidR="00FA1AAA" w:rsidRPr="009E680C" w:rsidRDefault="00B73B45" w:rsidP="00FA1AAA">
      <w:pPr>
        <w:ind w:right="-2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  <w:r w:rsidR="00FA1AAA" w:rsidRPr="009E680C">
        <w:rPr>
          <w:sz w:val="28"/>
          <w:szCs w:val="28"/>
        </w:rPr>
        <w:t xml:space="preserve"> </w:t>
      </w:r>
    </w:p>
    <w:p w14:paraId="1EAD8635" w14:textId="77777777" w:rsidR="00FA1AAA" w:rsidRPr="009E680C" w:rsidRDefault="00FA1AAA" w:rsidP="00FA1AAA">
      <w:pPr>
        <w:ind w:right="-2"/>
        <w:rPr>
          <w:sz w:val="28"/>
          <w:szCs w:val="28"/>
        </w:rPr>
      </w:pPr>
      <w:r w:rsidRPr="009E680C">
        <w:rPr>
          <w:sz w:val="28"/>
          <w:szCs w:val="28"/>
        </w:rPr>
        <w:t xml:space="preserve">администрации Васюринского </w:t>
      </w:r>
    </w:p>
    <w:p w14:paraId="02027294" w14:textId="77777777" w:rsidR="00FA1AAA" w:rsidRPr="009E680C" w:rsidRDefault="005F2A95" w:rsidP="00FA1AAA">
      <w:pPr>
        <w:ind w:right="-2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A1AAA" w:rsidRPr="009E680C">
        <w:rPr>
          <w:sz w:val="28"/>
          <w:szCs w:val="28"/>
        </w:rPr>
        <w:tab/>
      </w:r>
      <w:r w:rsidR="00FA1AAA" w:rsidRPr="009E680C">
        <w:rPr>
          <w:sz w:val="28"/>
          <w:szCs w:val="28"/>
        </w:rPr>
        <w:tab/>
      </w:r>
      <w:r w:rsidR="00FA1AAA"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="00B73B45">
        <w:rPr>
          <w:sz w:val="28"/>
          <w:szCs w:val="28"/>
        </w:rPr>
        <w:t>А.Н. Штуканева</w:t>
      </w:r>
    </w:p>
    <w:p w14:paraId="32F24AA5" w14:textId="77777777" w:rsidR="007317A6" w:rsidRPr="009E680C" w:rsidRDefault="007317A6" w:rsidP="00FA1AAA">
      <w:pPr>
        <w:ind w:right="-2"/>
        <w:rPr>
          <w:sz w:val="28"/>
          <w:szCs w:val="28"/>
        </w:rPr>
      </w:pPr>
    </w:p>
    <w:p w14:paraId="14265C3C" w14:textId="77777777" w:rsidR="007317A6" w:rsidRPr="009E680C" w:rsidRDefault="007317A6" w:rsidP="007317A6">
      <w:pPr>
        <w:rPr>
          <w:sz w:val="28"/>
          <w:szCs w:val="28"/>
        </w:rPr>
        <w:sectPr w:rsidR="007317A6" w:rsidRPr="009E680C" w:rsidSect="00916261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tbl>
      <w:tblPr>
        <w:tblW w:w="15339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7968"/>
        <w:gridCol w:w="7371"/>
      </w:tblGrid>
      <w:tr w:rsidR="00FA1AAA" w:rsidRPr="009E680C" w14:paraId="55738C47" w14:textId="77777777" w:rsidTr="00E1147E">
        <w:trPr>
          <w:trHeight w:val="1973"/>
        </w:trPr>
        <w:tc>
          <w:tcPr>
            <w:tcW w:w="7968" w:type="dxa"/>
          </w:tcPr>
          <w:p w14:paraId="1EAD2E6F" w14:textId="77777777" w:rsidR="00FA1AAA" w:rsidRPr="009E680C" w:rsidRDefault="00FA1AAA" w:rsidP="00916261">
            <w:pPr>
              <w:rPr>
                <w:sz w:val="28"/>
                <w:szCs w:val="28"/>
              </w:rPr>
            </w:pPr>
          </w:p>
          <w:p w14:paraId="74DB1A7C" w14:textId="77777777" w:rsidR="00FA1AAA" w:rsidRPr="009E680C" w:rsidRDefault="00FA1AAA" w:rsidP="00916261">
            <w:pPr>
              <w:rPr>
                <w:sz w:val="28"/>
                <w:szCs w:val="28"/>
              </w:rPr>
            </w:pPr>
          </w:p>
          <w:p w14:paraId="1493EFCD" w14:textId="77777777" w:rsidR="00FA1AAA" w:rsidRPr="009E680C" w:rsidRDefault="00FA1AAA" w:rsidP="00916261">
            <w:pPr>
              <w:rPr>
                <w:sz w:val="28"/>
                <w:szCs w:val="28"/>
              </w:rPr>
            </w:pPr>
          </w:p>
        </w:tc>
        <w:tc>
          <w:tcPr>
            <w:tcW w:w="7371" w:type="dxa"/>
          </w:tcPr>
          <w:p w14:paraId="0A633C8E" w14:textId="77777777" w:rsidR="00FA1AAA" w:rsidRPr="009E680C" w:rsidRDefault="00FA1AAA" w:rsidP="00916261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ПРИЛОЖЕНИЕ № 9</w:t>
            </w:r>
          </w:p>
          <w:p w14:paraId="1C16C617" w14:textId="77777777" w:rsidR="00FA1AAA" w:rsidRPr="009E680C" w:rsidRDefault="00FA1AAA" w:rsidP="00916261">
            <w:pPr>
              <w:ind w:left="33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 постановлению администрации Васюринского сельского поселения «Об утверждении муниципальной программы «Благоустройство территории Васюринского сельского поселения Динского района»</w:t>
            </w:r>
          </w:p>
          <w:p w14:paraId="30BA242B" w14:textId="77777777" w:rsidR="00FA1AAA" w:rsidRPr="009E680C" w:rsidRDefault="00FA1AAA" w:rsidP="00916261">
            <w:pPr>
              <w:ind w:left="33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 от _____________№____</w:t>
            </w:r>
          </w:p>
          <w:p w14:paraId="700A47DB" w14:textId="77777777" w:rsidR="00FA1AAA" w:rsidRPr="009E680C" w:rsidRDefault="00FA1AAA" w:rsidP="00916261">
            <w:pPr>
              <w:ind w:left="33"/>
              <w:rPr>
                <w:sz w:val="28"/>
                <w:szCs w:val="28"/>
              </w:rPr>
            </w:pPr>
          </w:p>
        </w:tc>
      </w:tr>
    </w:tbl>
    <w:p w14:paraId="4CD9530A" w14:textId="77777777" w:rsidR="00AE3052" w:rsidRPr="009E680C" w:rsidRDefault="00AE3052" w:rsidP="00FA1AAA">
      <w:pPr>
        <w:ind w:right="-284"/>
        <w:jc w:val="center"/>
        <w:rPr>
          <w:b/>
          <w:color w:val="2D2D2D"/>
          <w:sz w:val="28"/>
          <w:szCs w:val="28"/>
          <w:shd w:val="clear" w:color="auto" w:fill="FFFFFF"/>
        </w:rPr>
      </w:pPr>
    </w:p>
    <w:p w14:paraId="485378E7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color w:val="2D2D2D"/>
          <w:sz w:val="28"/>
          <w:szCs w:val="28"/>
          <w:shd w:val="clear" w:color="auto" w:fill="FFFFFF"/>
        </w:rPr>
        <w:t>ПЕРЕЧЕНЬ МЕРОПРИЯТИЙ ПОДПРОГРАММЫ</w:t>
      </w:r>
    </w:p>
    <w:p w14:paraId="455220B1" w14:textId="77777777" w:rsidR="00FA1AAA" w:rsidRPr="009E680C" w:rsidRDefault="00FA1AAA" w:rsidP="00FA1AAA">
      <w:pPr>
        <w:ind w:right="-284"/>
        <w:jc w:val="center"/>
        <w:rPr>
          <w:b/>
          <w:sz w:val="28"/>
          <w:szCs w:val="28"/>
        </w:rPr>
      </w:pPr>
      <w:r w:rsidRPr="009E680C">
        <w:rPr>
          <w:b/>
          <w:sz w:val="28"/>
          <w:szCs w:val="28"/>
        </w:rPr>
        <w:t xml:space="preserve"> «Благоустройство» </w:t>
      </w:r>
    </w:p>
    <w:p w14:paraId="7ABCF9EB" w14:textId="77777777" w:rsidR="00FA1AAA" w:rsidRPr="009E680C" w:rsidRDefault="00FA1AAA" w:rsidP="00FA1AAA">
      <w:pPr>
        <w:jc w:val="center"/>
        <w:rPr>
          <w:sz w:val="28"/>
          <w:szCs w:val="28"/>
        </w:rPr>
      </w:pPr>
      <w:r w:rsidRPr="009E680C">
        <w:rPr>
          <w:sz w:val="28"/>
          <w:szCs w:val="28"/>
        </w:rPr>
        <w:t>муниципальной программы «Благоустройство территории Васюринского сельского поселения»</w:t>
      </w:r>
    </w:p>
    <w:p w14:paraId="3ECCA17C" w14:textId="77777777" w:rsidR="00AE3052" w:rsidRPr="009E680C" w:rsidRDefault="00AE3052" w:rsidP="00FA1AAA">
      <w:pPr>
        <w:jc w:val="center"/>
        <w:rPr>
          <w:sz w:val="28"/>
          <w:szCs w:val="28"/>
        </w:rPr>
      </w:pPr>
    </w:p>
    <w:tbl>
      <w:tblPr>
        <w:tblW w:w="1519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3090"/>
        <w:gridCol w:w="2126"/>
        <w:gridCol w:w="1276"/>
        <w:gridCol w:w="1162"/>
        <w:gridCol w:w="947"/>
        <w:gridCol w:w="1054"/>
        <w:gridCol w:w="1055"/>
        <w:gridCol w:w="1055"/>
        <w:gridCol w:w="1134"/>
        <w:gridCol w:w="1559"/>
      </w:tblGrid>
      <w:tr w:rsidR="005E4DBD" w:rsidRPr="009E680C" w14:paraId="3713EF11" w14:textId="77777777" w:rsidTr="00754EA3">
        <w:trPr>
          <w:trHeight w:val="518"/>
        </w:trPr>
        <w:tc>
          <w:tcPr>
            <w:tcW w:w="738" w:type="dxa"/>
            <w:vMerge w:val="restart"/>
            <w:shd w:val="clear" w:color="auto" w:fill="auto"/>
            <w:vAlign w:val="center"/>
          </w:tcPr>
          <w:p w14:paraId="4B5BE84A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№</w:t>
            </w:r>
          </w:p>
          <w:p w14:paraId="1FEB3B59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п/п</w:t>
            </w:r>
          </w:p>
        </w:tc>
        <w:tc>
          <w:tcPr>
            <w:tcW w:w="3090" w:type="dxa"/>
            <w:vMerge w:val="restart"/>
            <w:shd w:val="clear" w:color="auto" w:fill="auto"/>
            <w:vAlign w:val="center"/>
          </w:tcPr>
          <w:p w14:paraId="1E507E5B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14:paraId="110C254E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19FFD650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Объем финансирования,</w:t>
            </w:r>
          </w:p>
          <w:p w14:paraId="06CD7EA7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всего</w:t>
            </w:r>
          </w:p>
          <w:p w14:paraId="14807A01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(</w:t>
            </w:r>
            <w:proofErr w:type="spellStart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тыс.руб</w:t>
            </w:r>
            <w:proofErr w:type="spellEnd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)</w:t>
            </w:r>
          </w:p>
        </w:tc>
        <w:tc>
          <w:tcPr>
            <w:tcW w:w="5273" w:type="dxa"/>
            <w:gridSpan w:val="5"/>
            <w:shd w:val="clear" w:color="auto" w:fill="auto"/>
            <w:vAlign w:val="center"/>
          </w:tcPr>
          <w:p w14:paraId="1FD527B8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r w:rsidRPr="009E680C">
              <w:rPr>
                <w:sz w:val="28"/>
                <w:szCs w:val="28"/>
              </w:rPr>
              <w:t>в том числе по годам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4F618FE4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color w:val="2D2D2D"/>
                <w:sz w:val="28"/>
                <w:szCs w:val="28"/>
                <w:shd w:val="clear" w:color="auto" w:fill="FFFFFF"/>
              </w:rPr>
            </w:pPr>
            <w:proofErr w:type="spellStart"/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Непосред-ственный</w:t>
            </w:r>
            <w:proofErr w:type="spellEnd"/>
          </w:p>
          <w:p w14:paraId="6CD9F3B2" w14:textId="77777777" w:rsidR="005E4DBD" w:rsidRPr="009E680C" w:rsidRDefault="005E4DBD" w:rsidP="00916261">
            <w:pPr>
              <w:spacing w:line="216" w:lineRule="auto"/>
              <w:ind w:left="-113" w:right="-57"/>
              <w:jc w:val="center"/>
              <w:rPr>
                <w:sz w:val="28"/>
                <w:szCs w:val="28"/>
              </w:rPr>
            </w:pPr>
            <w:r w:rsidRPr="009E680C">
              <w:rPr>
                <w:color w:val="2D2D2D"/>
                <w:sz w:val="28"/>
                <w:szCs w:val="28"/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0066D3A7" w14:textId="77777777" w:rsidR="005E4DBD" w:rsidRPr="009E680C" w:rsidRDefault="005E4DBD" w:rsidP="00916261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8"/>
                <w:szCs w:val="28"/>
                <w:shd w:val="clear" w:color="auto" w:fill="FFFFFF"/>
              </w:rPr>
            </w:pPr>
            <w:r w:rsidRPr="009E680C">
              <w:rPr>
                <w:sz w:val="28"/>
                <w:szCs w:val="28"/>
                <w:shd w:val="clear" w:color="auto" w:fill="FFFFFF"/>
              </w:rPr>
              <w:t>Участник подпрограммы</w:t>
            </w:r>
          </w:p>
          <w:p w14:paraId="03D25502" w14:textId="77777777" w:rsidR="005E4DBD" w:rsidRPr="009E680C" w:rsidRDefault="005E4DBD" w:rsidP="00916261">
            <w:pPr>
              <w:pStyle w:val="af0"/>
              <w:jc w:val="center"/>
              <w:rPr>
                <w:i/>
                <w:sz w:val="28"/>
                <w:szCs w:val="28"/>
              </w:rPr>
            </w:pPr>
          </w:p>
        </w:tc>
      </w:tr>
      <w:tr w:rsidR="004A4CE6" w:rsidRPr="009E680C" w14:paraId="63158256" w14:textId="77777777" w:rsidTr="00754EA3">
        <w:tc>
          <w:tcPr>
            <w:tcW w:w="738" w:type="dxa"/>
            <w:vMerge/>
            <w:shd w:val="clear" w:color="auto" w:fill="auto"/>
          </w:tcPr>
          <w:p w14:paraId="12C73003" w14:textId="77777777" w:rsidR="004A4CE6" w:rsidRPr="009E680C" w:rsidRDefault="004A4CE6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7E89A5B3" w14:textId="77777777" w:rsidR="004A4CE6" w:rsidRPr="009E680C" w:rsidRDefault="004A4CE6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14:paraId="01A6B03A" w14:textId="77777777" w:rsidR="004A4CE6" w:rsidRPr="009E680C" w:rsidRDefault="004A4CE6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14:paraId="72C35FA2" w14:textId="77777777" w:rsidR="004A4CE6" w:rsidRPr="009E680C" w:rsidRDefault="004A4CE6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162" w:type="dxa"/>
            <w:shd w:val="clear" w:color="auto" w:fill="auto"/>
            <w:vAlign w:val="center"/>
          </w:tcPr>
          <w:p w14:paraId="4C38BD64" w14:textId="77777777" w:rsidR="004A4CE6" w:rsidRPr="009E680C" w:rsidRDefault="004A4CE6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2023</w:t>
            </w:r>
          </w:p>
        </w:tc>
        <w:tc>
          <w:tcPr>
            <w:tcW w:w="947" w:type="dxa"/>
            <w:shd w:val="clear" w:color="auto" w:fill="auto"/>
            <w:vAlign w:val="center"/>
          </w:tcPr>
          <w:p w14:paraId="37C68E27" w14:textId="77777777" w:rsidR="004A4CE6" w:rsidRPr="009E680C" w:rsidRDefault="004A4CE6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2024</w:t>
            </w:r>
          </w:p>
        </w:tc>
        <w:tc>
          <w:tcPr>
            <w:tcW w:w="1054" w:type="dxa"/>
            <w:shd w:val="clear" w:color="auto" w:fill="auto"/>
            <w:vAlign w:val="center"/>
          </w:tcPr>
          <w:p w14:paraId="57484C6D" w14:textId="77777777" w:rsidR="004A4CE6" w:rsidRPr="009E680C" w:rsidRDefault="004A4CE6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2025</w:t>
            </w:r>
          </w:p>
        </w:tc>
        <w:tc>
          <w:tcPr>
            <w:tcW w:w="1055" w:type="dxa"/>
            <w:vAlign w:val="center"/>
          </w:tcPr>
          <w:p w14:paraId="0BA8DEC6" w14:textId="77777777" w:rsidR="004A4CE6" w:rsidRPr="009E680C" w:rsidRDefault="004A4CE6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2026</w:t>
            </w:r>
          </w:p>
        </w:tc>
        <w:tc>
          <w:tcPr>
            <w:tcW w:w="1055" w:type="dxa"/>
            <w:vAlign w:val="center"/>
          </w:tcPr>
          <w:p w14:paraId="6876F7FE" w14:textId="77777777" w:rsidR="004A4CE6" w:rsidRPr="009E680C" w:rsidRDefault="004A4CE6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2027</w:t>
            </w:r>
          </w:p>
        </w:tc>
        <w:tc>
          <w:tcPr>
            <w:tcW w:w="1134" w:type="dxa"/>
            <w:vMerge/>
            <w:shd w:val="clear" w:color="auto" w:fill="auto"/>
          </w:tcPr>
          <w:p w14:paraId="3714AF9A" w14:textId="77777777" w:rsidR="004A4CE6" w:rsidRPr="009E680C" w:rsidRDefault="004A4CE6" w:rsidP="00916261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2FA1891A" w14:textId="77777777" w:rsidR="004A4CE6" w:rsidRPr="009E680C" w:rsidRDefault="004A4CE6" w:rsidP="00916261">
            <w:pPr>
              <w:spacing w:line="216" w:lineRule="auto"/>
              <w:rPr>
                <w:sz w:val="28"/>
                <w:szCs w:val="28"/>
              </w:rPr>
            </w:pPr>
          </w:p>
        </w:tc>
      </w:tr>
      <w:tr w:rsidR="004A4CE6" w:rsidRPr="009E680C" w14:paraId="1C76925C" w14:textId="77777777" w:rsidTr="00754EA3">
        <w:tc>
          <w:tcPr>
            <w:tcW w:w="738" w:type="dxa"/>
            <w:shd w:val="clear" w:color="auto" w:fill="auto"/>
            <w:vAlign w:val="center"/>
          </w:tcPr>
          <w:p w14:paraId="4B35F98E" w14:textId="77777777" w:rsidR="004A4CE6" w:rsidRPr="009E680C" w:rsidRDefault="004A4CE6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3090" w:type="dxa"/>
            <w:vAlign w:val="center"/>
          </w:tcPr>
          <w:p w14:paraId="70B38E08" w14:textId="77777777" w:rsidR="004A4CE6" w:rsidRPr="009E680C" w:rsidRDefault="004A4CE6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2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335CB3C1" w14:textId="77777777" w:rsidR="004A4CE6" w:rsidRPr="009E680C" w:rsidRDefault="004A4CE6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68CDDB" w14:textId="77777777" w:rsidR="004A4CE6" w:rsidRPr="009E680C" w:rsidRDefault="004A4CE6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4</w:t>
            </w:r>
          </w:p>
        </w:tc>
        <w:tc>
          <w:tcPr>
            <w:tcW w:w="1162" w:type="dxa"/>
            <w:shd w:val="clear" w:color="auto" w:fill="auto"/>
            <w:vAlign w:val="center"/>
          </w:tcPr>
          <w:p w14:paraId="7DADFCC2" w14:textId="77777777" w:rsidR="004A4CE6" w:rsidRPr="009E680C" w:rsidRDefault="004A4CE6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5</w:t>
            </w:r>
          </w:p>
        </w:tc>
        <w:tc>
          <w:tcPr>
            <w:tcW w:w="947" w:type="dxa"/>
            <w:shd w:val="clear" w:color="auto" w:fill="auto"/>
            <w:vAlign w:val="center"/>
          </w:tcPr>
          <w:p w14:paraId="16C69325" w14:textId="77777777" w:rsidR="004A4CE6" w:rsidRPr="009E680C" w:rsidRDefault="004A4CE6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6</w:t>
            </w:r>
          </w:p>
        </w:tc>
        <w:tc>
          <w:tcPr>
            <w:tcW w:w="1054" w:type="dxa"/>
            <w:shd w:val="clear" w:color="auto" w:fill="auto"/>
            <w:vAlign w:val="center"/>
          </w:tcPr>
          <w:p w14:paraId="5B079EDF" w14:textId="77777777" w:rsidR="004A4CE6" w:rsidRPr="009E680C" w:rsidRDefault="004A4CE6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7</w:t>
            </w:r>
          </w:p>
        </w:tc>
        <w:tc>
          <w:tcPr>
            <w:tcW w:w="1055" w:type="dxa"/>
            <w:shd w:val="clear" w:color="auto" w:fill="auto"/>
            <w:vAlign w:val="center"/>
          </w:tcPr>
          <w:p w14:paraId="4E66C633" w14:textId="77777777" w:rsidR="004A4CE6" w:rsidRPr="009E680C" w:rsidRDefault="004A4CE6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8</w:t>
            </w:r>
          </w:p>
        </w:tc>
        <w:tc>
          <w:tcPr>
            <w:tcW w:w="1055" w:type="dxa"/>
            <w:vAlign w:val="center"/>
          </w:tcPr>
          <w:p w14:paraId="57CE6FA9" w14:textId="77777777" w:rsidR="004A4CE6" w:rsidRPr="009E680C" w:rsidRDefault="005E4DBD" w:rsidP="005E4DB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59E9E22" w14:textId="77777777" w:rsidR="004A4CE6" w:rsidRPr="009E680C" w:rsidRDefault="005E4DBD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10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1253BDE" w14:textId="77777777" w:rsidR="004A4CE6" w:rsidRPr="009E680C" w:rsidRDefault="005E4DBD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11</w:t>
            </w:r>
          </w:p>
        </w:tc>
      </w:tr>
      <w:tr w:rsidR="004A4CE6" w:rsidRPr="009E680C" w14:paraId="536F0438" w14:textId="77777777" w:rsidTr="004A4CE6">
        <w:tc>
          <w:tcPr>
            <w:tcW w:w="738" w:type="dxa"/>
            <w:shd w:val="clear" w:color="auto" w:fill="auto"/>
          </w:tcPr>
          <w:p w14:paraId="0BD99DAE" w14:textId="77777777" w:rsidR="004A4CE6" w:rsidRPr="009E680C" w:rsidRDefault="004A4CE6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</w:t>
            </w:r>
          </w:p>
        </w:tc>
        <w:tc>
          <w:tcPr>
            <w:tcW w:w="14458" w:type="dxa"/>
            <w:gridSpan w:val="10"/>
          </w:tcPr>
          <w:p w14:paraId="3682CFEA" w14:textId="77777777" w:rsidR="004A4CE6" w:rsidRPr="009E680C" w:rsidRDefault="004A4CE6" w:rsidP="00916261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Цель: </w:t>
            </w:r>
            <w:r w:rsidRPr="009E680C">
              <w:rPr>
                <w:rFonts w:eastAsia="Arial"/>
                <w:sz w:val="28"/>
                <w:szCs w:val="28"/>
              </w:rPr>
              <w:t>Создание комфортных условий для проживания граждан на территории Васюринского сельского поселения.</w:t>
            </w:r>
          </w:p>
        </w:tc>
      </w:tr>
      <w:tr w:rsidR="004A4CE6" w:rsidRPr="009E680C" w14:paraId="2492337F" w14:textId="77777777" w:rsidTr="004A4CE6">
        <w:trPr>
          <w:trHeight w:val="760"/>
        </w:trPr>
        <w:tc>
          <w:tcPr>
            <w:tcW w:w="738" w:type="dxa"/>
            <w:shd w:val="clear" w:color="auto" w:fill="auto"/>
          </w:tcPr>
          <w:p w14:paraId="6501CBBB" w14:textId="77777777" w:rsidR="004A4CE6" w:rsidRPr="009E680C" w:rsidRDefault="004A4CE6" w:rsidP="00916261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</w:t>
            </w:r>
          </w:p>
        </w:tc>
        <w:tc>
          <w:tcPr>
            <w:tcW w:w="14458" w:type="dxa"/>
            <w:gridSpan w:val="10"/>
          </w:tcPr>
          <w:p w14:paraId="10F1BAA6" w14:textId="77777777" w:rsidR="004A4CE6" w:rsidRPr="009E680C" w:rsidRDefault="004A4CE6" w:rsidP="00916261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Задача: Повышение качества уровня жизни населения; устойчивое развитие территории Васюринского сельского поселения; обеспечение безопасности и благоприятных условий жизнедеятельности человека; благоустройство и содержание памятников исторического наследия.</w:t>
            </w:r>
          </w:p>
        </w:tc>
      </w:tr>
      <w:tr w:rsidR="00C5405C" w:rsidRPr="009E680C" w14:paraId="586D8D39" w14:textId="77777777" w:rsidTr="00754EA3">
        <w:tc>
          <w:tcPr>
            <w:tcW w:w="738" w:type="dxa"/>
            <w:vMerge w:val="restart"/>
            <w:shd w:val="clear" w:color="auto" w:fill="auto"/>
          </w:tcPr>
          <w:p w14:paraId="17CE43AA" w14:textId="77777777" w:rsidR="00C5405C" w:rsidRPr="009E680C" w:rsidRDefault="00C5405C" w:rsidP="00C5405C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1.1</w:t>
            </w:r>
          </w:p>
        </w:tc>
        <w:tc>
          <w:tcPr>
            <w:tcW w:w="3090" w:type="dxa"/>
            <w:vMerge w:val="restart"/>
            <w:shd w:val="clear" w:color="auto" w:fill="auto"/>
          </w:tcPr>
          <w:p w14:paraId="5F0690E5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Дезинсекция вредителей растений и кровососущих насекомых на территории Центрального парка, парка школы № 14, </w:t>
            </w:r>
            <w:r w:rsidRPr="009E680C">
              <w:rPr>
                <w:sz w:val="28"/>
                <w:szCs w:val="28"/>
              </w:rPr>
              <w:lastRenderedPageBreak/>
              <w:t>детских площадок на территории МКД (улица Северная, Ставского, Суворова, Железнодорожная переулке Больничный).</w:t>
            </w:r>
          </w:p>
        </w:tc>
        <w:tc>
          <w:tcPr>
            <w:tcW w:w="2126" w:type="dxa"/>
            <w:shd w:val="clear" w:color="auto" w:fill="auto"/>
          </w:tcPr>
          <w:p w14:paraId="19F18D9E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62D29381" w14:textId="77777777" w:rsidR="00C5405C" w:rsidRPr="009E680C" w:rsidRDefault="00EA6533" w:rsidP="00C5405C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84,6</w:t>
            </w:r>
          </w:p>
        </w:tc>
        <w:tc>
          <w:tcPr>
            <w:tcW w:w="1162" w:type="dxa"/>
            <w:shd w:val="clear" w:color="auto" w:fill="auto"/>
          </w:tcPr>
          <w:p w14:paraId="4371A30A" w14:textId="77777777" w:rsidR="00C5405C" w:rsidRPr="009E680C" w:rsidRDefault="00EA6533" w:rsidP="00C5405C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84,6</w:t>
            </w:r>
          </w:p>
        </w:tc>
        <w:tc>
          <w:tcPr>
            <w:tcW w:w="947" w:type="dxa"/>
            <w:shd w:val="clear" w:color="auto" w:fill="auto"/>
          </w:tcPr>
          <w:p w14:paraId="7988950A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07CA9BBE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2C58C4A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FA39233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712CABE2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59CAE986" w14:textId="77777777" w:rsidR="00C5405C" w:rsidRPr="009E680C" w:rsidRDefault="00C5405C" w:rsidP="00C5405C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BF66FE" w:rsidRPr="009E680C" w14:paraId="6315DE0A" w14:textId="77777777" w:rsidTr="00754EA3">
        <w:tc>
          <w:tcPr>
            <w:tcW w:w="738" w:type="dxa"/>
            <w:vMerge/>
            <w:shd w:val="clear" w:color="auto" w:fill="auto"/>
          </w:tcPr>
          <w:p w14:paraId="7DCFB1D9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23E6D27C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925B43D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66807627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6941A8E2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6F8C377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06F6C25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D949EF6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9A2FCD7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3CCA83CC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402EEBB9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BF66FE" w:rsidRPr="009E680C" w14:paraId="2D3D97B0" w14:textId="77777777" w:rsidTr="00754EA3">
        <w:tc>
          <w:tcPr>
            <w:tcW w:w="738" w:type="dxa"/>
            <w:vMerge/>
            <w:shd w:val="clear" w:color="auto" w:fill="auto"/>
          </w:tcPr>
          <w:p w14:paraId="58F40A8F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2546037E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0A00AFB3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57611EF9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43EE1218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F39022E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91561EB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45A71F3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4CD2619A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3DF72132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4CC1433F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A6533" w:rsidRPr="009E680C" w14:paraId="514C0A04" w14:textId="77777777" w:rsidTr="00754EA3">
        <w:tc>
          <w:tcPr>
            <w:tcW w:w="738" w:type="dxa"/>
            <w:vMerge/>
            <w:shd w:val="clear" w:color="auto" w:fill="auto"/>
          </w:tcPr>
          <w:p w14:paraId="2EF0FF93" w14:textId="77777777" w:rsidR="00EA6533" w:rsidRPr="009E680C" w:rsidRDefault="00EA6533" w:rsidP="00EA6533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6E896C90" w14:textId="77777777" w:rsidR="00EA6533" w:rsidRPr="009E680C" w:rsidRDefault="00EA6533" w:rsidP="00EA6533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2916B910" w14:textId="77777777" w:rsidR="00EA6533" w:rsidRPr="009E680C" w:rsidRDefault="00EA6533" w:rsidP="00EA6533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67C67240" w14:textId="77777777" w:rsidR="00EA6533" w:rsidRPr="009E680C" w:rsidRDefault="00EA6533" w:rsidP="00EA6533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84,6</w:t>
            </w:r>
          </w:p>
        </w:tc>
        <w:tc>
          <w:tcPr>
            <w:tcW w:w="1162" w:type="dxa"/>
            <w:shd w:val="clear" w:color="auto" w:fill="auto"/>
          </w:tcPr>
          <w:p w14:paraId="431A007A" w14:textId="77777777" w:rsidR="00EA6533" w:rsidRPr="009E680C" w:rsidRDefault="00EA6533" w:rsidP="00EA6533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84,6</w:t>
            </w:r>
          </w:p>
        </w:tc>
        <w:tc>
          <w:tcPr>
            <w:tcW w:w="947" w:type="dxa"/>
            <w:shd w:val="clear" w:color="auto" w:fill="auto"/>
          </w:tcPr>
          <w:p w14:paraId="5791327E" w14:textId="77777777" w:rsidR="00EA6533" w:rsidRPr="009E680C" w:rsidRDefault="00EA6533" w:rsidP="00EA6533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784AF45F" w14:textId="77777777" w:rsidR="00EA6533" w:rsidRPr="009E680C" w:rsidRDefault="00EA6533" w:rsidP="00EA6533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E8DD03A" w14:textId="77777777" w:rsidR="00EA6533" w:rsidRPr="009E680C" w:rsidRDefault="00EA6533" w:rsidP="00EA6533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17A3AAE" w14:textId="77777777" w:rsidR="00EA6533" w:rsidRPr="009E680C" w:rsidRDefault="00EA6533" w:rsidP="00EA6533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5929F78E" w14:textId="77777777" w:rsidR="00EA6533" w:rsidRPr="009E680C" w:rsidRDefault="00EA6533" w:rsidP="00EA6533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3A0AF454" w14:textId="77777777" w:rsidR="00EA6533" w:rsidRPr="009E680C" w:rsidRDefault="00EA6533" w:rsidP="00EA6533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BF66FE" w:rsidRPr="009E680C" w14:paraId="242ED230" w14:textId="77777777" w:rsidTr="00754EA3">
        <w:tc>
          <w:tcPr>
            <w:tcW w:w="738" w:type="dxa"/>
            <w:vMerge/>
            <w:shd w:val="clear" w:color="auto" w:fill="auto"/>
          </w:tcPr>
          <w:p w14:paraId="6D290A93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5A87A269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206E7D79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49D050F1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57BDFA0D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2E2EB005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50238DDA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F05BC75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1A1BD3A9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3893B750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15EC4564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5405C" w:rsidRPr="009E680C" w14:paraId="5868FADF" w14:textId="77777777" w:rsidTr="00754EA3">
        <w:tc>
          <w:tcPr>
            <w:tcW w:w="738" w:type="dxa"/>
            <w:vMerge w:val="restart"/>
            <w:shd w:val="clear" w:color="auto" w:fill="auto"/>
          </w:tcPr>
          <w:p w14:paraId="33425281" w14:textId="77777777" w:rsidR="00C5405C" w:rsidRPr="009E680C" w:rsidRDefault="00C5405C" w:rsidP="00C5405C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1.2</w:t>
            </w:r>
          </w:p>
        </w:tc>
        <w:tc>
          <w:tcPr>
            <w:tcW w:w="3090" w:type="dxa"/>
            <w:vMerge w:val="restart"/>
            <w:shd w:val="clear" w:color="auto" w:fill="auto"/>
          </w:tcPr>
          <w:p w14:paraId="1263FB41" w14:textId="77777777" w:rsidR="00C5405C" w:rsidRPr="009E680C" w:rsidRDefault="00C5405C" w:rsidP="00C5405C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Оплата за потребление газа на вечном огне мемориала в Центральном парке.</w:t>
            </w:r>
          </w:p>
        </w:tc>
        <w:tc>
          <w:tcPr>
            <w:tcW w:w="2126" w:type="dxa"/>
            <w:shd w:val="clear" w:color="auto" w:fill="auto"/>
          </w:tcPr>
          <w:p w14:paraId="20AA9EAB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4C95C67C" w14:textId="77777777" w:rsidR="00C5405C" w:rsidRPr="009E680C" w:rsidRDefault="00D96509" w:rsidP="00C5405C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</w:t>
            </w:r>
          </w:p>
        </w:tc>
        <w:tc>
          <w:tcPr>
            <w:tcW w:w="1162" w:type="dxa"/>
            <w:shd w:val="clear" w:color="auto" w:fill="auto"/>
          </w:tcPr>
          <w:p w14:paraId="28EC5E03" w14:textId="77777777" w:rsidR="00C5405C" w:rsidRPr="009E680C" w:rsidRDefault="00D96509" w:rsidP="00C5405C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</w:t>
            </w:r>
          </w:p>
        </w:tc>
        <w:tc>
          <w:tcPr>
            <w:tcW w:w="947" w:type="dxa"/>
            <w:shd w:val="clear" w:color="auto" w:fill="auto"/>
          </w:tcPr>
          <w:p w14:paraId="0EDF6033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2A7A4677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FEE1714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BF8178E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57AC92C1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1286CCBC" w14:textId="77777777" w:rsidR="00C5405C" w:rsidRPr="009E680C" w:rsidRDefault="00C5405C" w:rsidP="00C5405C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BF66FE" w:rsidRPr="009E680C" w14:paraId="09D00C77" w14:textId="77777777" w:rsidTr="00754EA3">
        <w:tc>
          <w:tcPr>
            <w:tcW w:w="738" w:type="dxa"/>
            <w:vMerge/>
            <w:shd w:val="clear" w:color="auto" w:fill="auto"/>
          </w:tcPr>
          <w:p w14:paraId="4E6D2E27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4D9072A5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98B1409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278C6CEC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513B506E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6B897CBA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1482D393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9FB665F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C933EA7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77D7551F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1AE978E8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BF66FE" w:rsidRPr="009E680C" w14:paraId="4C7239FB" w14:textId="77777777" w:rsidTr="00754EA3">
        <w:tc>
          <w:tcPr>
            <w:tcW w:w="738" w:type="dxa"/>
            <w:vMerge/>
            <w:shd w:val="clear" w:color="auto" w:fill="auto"/>
          </w:tcPr>
          <w:p w14:paraId="0D7ADCD8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3D76F301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7555178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3F2335D8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44D583B9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4E2B2B65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92C9DB3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FAADE53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920117D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2E4B9B4A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2591262C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5405C" w:rsidRPr="009E680C" w14:paraId="4F74D455" w14:textId="77777777" w:rsidTr="00754EA3">
        <w:tc>
          <w:tcPr>
            <w:tcW w:w="738" w:type="dxa"/>
            <w:vMerge/>
            <w:shd w:val="clear" w:color="auto" w:fill="auto"/>
          </w:tcPr>
          <w:p w14:paraId="55271D69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58A02D12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3EDE2E9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2826B02E" w14:textId="77777777" w:rsidR="00C5405C" w:rsidRPr="009E680C" w:rsidRDefault="00D96509" w:rsidP="00C5405C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</w:t>
            </w:r>
          </w:p>
        </w:tc>
        <w:tc>
          <w:tcPr>
            <w:tcW w:w="1162" w:type="dxa"/>
            <w:shd w:val="clear" w:color="auto" w:fill="auto"/>
          </w:tcPr>
          <w:p w14:paraId="6F419CA4" w14:textId="77777777" w:rsidR="00C5405C" w:rsidRPr="009E680C" w:rsidRDefault="00D96509" w:rsidP="00C5405C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</w:t>
            </w:r>
          </w:p>
        </w:tc>
        <w:tc>
          <w:tcPr>
            <w:tcW w:w="947" w:type="dxa"/>
            <w:shd w:val="clear" w:color="auto" w:fill="auto"/>
          </w:tcPr>
          <w:p w14:paraId="432327CE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36BAD6CA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8CECBC4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06BE382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7603F31A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10921679" w14:textId="77777777" w:rsidR="00C5405C" w:rsidRPr="009E680C" w:rsidRDefault="00C5405C" w:rsidP="00C5405C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BF66FE" w:rsidRPr="009E680C" w14:paraId="50F29094" w14:textId="77777777" w:rsidTr="00754EA3">
        <w:tc>
          <w:tcPr>
            <w:tcW w:w="738" w:type="dxa"/>
            <w:vMerge/>
            <w:shd w:val="clear" w:color="auto" w:fill="auto"/>
          </w:tcPr>
          <w:p w14:paraId="50029972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0EC578B8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8B4D733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5CB0ADBF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010659A6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6BA9DFF0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F00E196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FDB3659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7C0BBBD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67EF1F78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5B972851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5405C" w:rsidRPr="009E680C" w14:paraId="21CDBEA8" w14:textId="77777777" w:rsidTr="00754EA3">
        <w:tc>
          <w:tcPr>
            <w:tcW w:w="738" w:type="dxa"/>
            <w:vMerge w:val="restart"/>
            <w:shd w:val="clear" w:color="auto" w:fill="auto"/>
          </w:tcPr>
          <w:p w14:paraId="04A15FDA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  <w:lang w:val="en-US"/>
              </w:rPr>
            </w:pPr>
            <w:r w:rsidRPr="009E680C">
              <w:rPr>
                <w:sz w:val="28"/>
                <w:szCs w:val="28"/>
                <w:lang w:val="en-US"/>
              </w:rPr>
              <w:t>1.4</w:t>
            </w:r>
          </w:p>
        </w:tc>
        <w:tc>
          <w:tcPr>
            <w:tcW w:w="3090" w:type="dxa"/>
            <w:vMerge w:val="restart"/>
            <w:shd w:val="clear" w:color="auto" w:fill="auto"/>
          </w:tcPr>
          <w:p w14:paraId="3DE6D8C1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Техническое обслуживание систем видеонаблюдения</w:t>
            </w:r>
          </w:p>
        </w:tc>
        <w:tc>
          <w:tcPr>
            <w:tcW w:w="2126" w:type="dxa"/>
            <w:shd w:val="clear" w:color="auto" w:fill="auto"/>
          </w:tcPr>
          <w:p w14:paraId="5C16448B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5D507FEE" w14:textId="77777777" w:rsidR="00C5405C" w:rsidRPr="009E680C" w:rsidRDefault="00BF66FE" w:rsidP="00C5405C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567</w:t>
            </w:r>
            <w:r w:rsidR="00C5405C" w:rsidRPr="009E680C">
              <w:rPr>
                <w:sz w:val="28"/>
                <w:szCs w:val="28"/>
              </w:rPr>
              <w:t>,0</w:t>
            </w:r>
          </w:p>
        </w:tc>
        <w:tc>
          <w:tcPr>
            <w:tcW w:w="1162" w:type="dxa"/>
            <w:shd w:val="clear" w:color="auto" w:fill="auto"/>
          </w:tcPr>
          <w:p w14:paraId="7448BBD4" w14:textId="77777777" w:rsidR="00C5405C" w:rsidRPr="009E680C" w:rsidRDefault="00BF66FE" w:rsidP="00C5405C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567</w:t>
            </w:r>
            <w:r w:rsidR="00C5405C" w:rsidRPr="009E680C">
              <w:rPr>
                <w:sz w:val="28"/>
                <w:szCs w:val="28"/>
              </w:rPr>
              <w:t>,0</w:t>
            </w:r>
          </w:p>
        </w:tc>
        <w:tc>
          <w:tcPr>
            <w:tcW w:w="947" w:type="dxa"/>
            <w:shd w:val="clear" w:color="auto" w:fill="auto"/>
          </w:tcPr>
          <w:p w14:paraId="255AA336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21341760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6717FA9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B3B62AB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2044FFA8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12109917" w14:textId="77777777" w:rsidR="00C5405C" w:rsidRPr="009E680C" w:rsidRDefault="00C5405C" w:rsidP="00C5405C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BF66FE" w:rsidRPr="009E680C" w14:paraId="132843C3" w14:textId="77777777" w:rsidTr="00754EA3">
        <w:tc>
          <w:tcPr>
            <w:tcW w:w="738" w:type="dxa"/>
            <w:vMerge/>
            <w:shd w:val="clear" w:color="auto" w:fill="auto"/>
          </w:tcPr>
          <w:p w14:paraId="6D17E874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493D9789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AEB441A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0EA0716A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3C2BAC6D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72829EEC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1817AEF6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F9FC425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F34A2CD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71564067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14F19686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BF66FE" w:rsidRPr="009E680C" w14:paraId="7A6852AA" w14:textId="77777777" w:rsidTr="00754EA3">
        <w:tc>
          <w:tcPr>
            <w:tcW w:w="738" w:type="dxa"/>
            <w:vMerge/>
            <w:shd w:val="clear" w:color="auto" w:fill="auto"/>
          </w:tcPr>
          <w:p w14:paraId="0ABC4258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7349EDC7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633D3E4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3D54C18C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7791EB1A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33F53D15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2351330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92DF9FF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3DC7224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1B13CC5C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6193B3DF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5405C" w:rsidRPr="009E680C" w14:paraId="5444194A" w14:textId="77777777" w:rsidTr="00754EA3">
        <w:tc>
          <w:tcPr>
            <w:tcW w:w="738" w:type="dxa"/>
            <w:vMerge/>
            <w:shd w:val="clear" w:color="auto" w:fill="auto"/>
          </w:tcPr>
          <w:p w14:paraId="0F38501A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7E65B129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E4A692F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27B1EA25" w14:textId="77777777" w:rsidR="00C5405C" w:rsidRPr="009E680C" w:rsidRDefault="00BF66FE" w:rsidP="00C540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567</w:t>
            </w:r>
            <w:r w:rsidR="00C5405C" w:rsidRPr="009E680C">
              <w:rPr>
                <w:sz w:val="28"/>
                <w:szCs w:val="28"/>
              </w:rPr>
              <w:t>,0</w:t>
            </w:r>
          </w:p>
        </w:tc>
        <w:tc>
          <w:tcPr>
            <w:tcW w:w="1162" w:type="dxa"/>
            <w:shd w:val="clear" w:color="auto" w:fill="auto"/>
          </w:tcPr>
          <w:p w14:paraId="6F705E83" w14:textId="77777777" w:rsidR="00C5405C" w:rsidRPr="009E680C" w:rsidRDefault="00BF66FE" w:rsidP="00C540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567</w:t>
            </w:r>
            <w:r w:rsidR="00C5405C" w:rsidRPr="009E680C">
              <w:rPr>
                <w:sz w:val="28"/>
                <w:szCs w:val="28"/>
              </w:rPr>
              <w:t>,0</w:t>
            </w:r>
          </w:p>
        </w:tc>
        <w:tc>
          <w:tcPr>
            <w:tcW w:w="947" w:type="dxa"/>
            <w:shd w:val="clear" w:color="auto" w:fill="auto"/>
          </w:tcPr>
          <w:p w14:paraId="44E6B5F6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1DF6745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289B827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86A9433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7BC42ECF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3044A393" w14:textId="77777777" w:rsidR="00C5405C" w:rsidRPr="009E680C" w:rsidRDefault="00C5405C" w:rsidP="00C5405C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BF66FE" w:rsidRPr="009E680C" w14:paraId="4318BFA6" w14:textId="77777777" w:rsidTr="00754EA3">
        <w:tc>
          <w:tcPr>
            <w:tcW w:w="738" w:type="dxa"/>
            <w:vMerge/>
            <w:shd w:val="clear" w:color="auto" w:fill="auto"/>
          </w:tcPr>
          <w:p w14:paraId="538B1262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194D2607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FB887A6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2538D27C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0FEF9719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75844876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EDCC16A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5F4E4BD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EF7E96C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47C2A801" w14:textId="77777777" w:rsidR="00BF66FE" w:rsidRPr="009E680C" w:rsidRDefault="00BF66FE" w:rsidP="00BF66FE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11B40B0D" w14:textId="77777777" w:rsidR="00BF66FE" w:rsidRPr="009E680C" w:rsidRDefault="00BF66FE" w:rsidP="00BF66FE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5405C" w:rsidRPr="009E680C" w14:paraId="4C6CA85D" w14:textId="77777777" w:rsidTr="00754EA3">
        <w:tc>
          <w:tcPr>
            <w:tcW w:w="738" w:type="dxa"/>
            <w:vMerge w:val="restart"/>
            <w:shd w:val="clear" w:color="auto" w:fill="auto"/>
          </w:tcPr>
          <w:p w14:paraId="277D198D" w14:textId="77777777" w:rsidR="00C5405C" w:rsidRPr="009E680C" w:rsidRDefault="00E764E9" w:rsidP="00C5405C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</w:t>
            </w:r>
          </w:p>
        </w:tc>
        <w:tc>
          <w:tcPr>
            <w:tcW w:w="3090" w:type="dxa"/>
            <w:vMerge w:val="restart"/>
            <w:shd w:val="clear" w:color="auto" w:fill="auto"/>
          </w:tcPr>
          <w:p w14:paraId="0549EC53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Изготовление информационных и предупредительных табличек и плакатов «Выгул собак», «Свалка мусора», «Видеонаблюдение» «Информационные щиты»</w:t>
            </w:r>
          </w:p>
        </w:tc>
        <w:tc>
          <w:tcPr>
            <w:tcW w:w="2126" w:type="dxa"/>
            <w:shd w:val="clear" w:color="auto" w:fill="auto"/>
          </w:tcPr>
          <w:p w14:paraId="7FFBE52B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7D93AB96" w14:textId="77777777" w:rsidR="00C5405C" w:rsidRPr="009E680C" w:rsidRDefault="0054284F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8</w:t>
            </w:r>
            <w:r w:rsidR="00C5405C" w:rsidRPr="009E680C">
              <w:rPr>
                <w:sz w:val="28"/>
                <w:szCs w:val="28"/>
              </w:rPr>
              <w:t>,0</w:t>
            </w:r>
          </w:p>
        </w:tc>
        <w:tc>
          <w:tcPr>
            <w:tcW w:w="1162" w:type="dxa"/>
            <w:shd w:val="clear" w:color="auto" w:fill="auto"/>
          </w:tcPr>
          <w:p w14:paraId="252A9B32" w14:textId="77777777" w:rsidR="00C5405C" w:rsidRPr="009E680C" w:rsidRDefault="0054284F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  <w:lang w:val="en-US"/>
              </w:rPr>
              <w:t>8</w:t>
            </w:r>
            <w:r w:rsidR="00C5405C" w:rsidRPr="009E680C">
              <w:rPr>
                <w:sz w:val="28"/>
                <w:szCs w:val="28"/>
              </w:rPr>
              <w:t>,0</w:t>
            </w:r>
          </w:p>
        </w:tc>
        <w:tc>
          <w:tcPr>
            <w:tcW w:w="947" w:type="dxa"/>
            <w:shd w:val="clear" w:color="auto" w:fill="auto"/>
          </w:tcPr>
          <w:p w14:paraId="6E9090D2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3B10C951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E07FA2D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3154A57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42D1DC13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07F49109" w14:textId="77777777" w:rsidR="00C5405C" w:rsidRPr="009E680C" w:rsidRDefault="00C5405C" w:rsidP="00C5405C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787A88" w:rsidRPr="009E680C" w14:paraId="0DCDF37A" w14:textId="77777777" w:rsidTr="00754EA3">
        <w:tc>
          <w:tcPr>
            <w:tcW w:w="738" w:type="dxa"/>
            <w:vMerge/>
            <w:shd w:val="clear" w:color="auto" w:fill="auto"/>
          </w:tcPr>
          <w:p w14:paraId="7F83C40F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7D057034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4AE655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41737EF8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06DAD64D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45BF22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2665CC7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A6296BA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33D23B5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7B8F8AD3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4CCDCA12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787A88" w:rsidRPr="009E680C" w14:paraId="736F0024" w14:textId="77777777" w:rsidTr="00754EA3">
        <w:tc>
          <w:tcPr>
            <w:tcW w:w="738" w:type="dxa"/>
            <w:vMerge/>
            <w:shd w:val="clear" w:color="auto" w:fill="auto"/>
          </w:tcPr>
          <w:p w14:paraId="3102481E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3F95749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3A6F948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17B627FC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4228A672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2C862A3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320E9923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51591A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782A25E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499BC830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785BC3AF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5405C" w:rsidRPr="009E680C" w14:paraId="78D661BC" w14:textId="77777777" w:rsidTr="00754EA3">
        <w:tc>
          <w:tcPr>
            <w:tcW w:w="738" w:type="dxa"/>
            <w:vMerge/>
            <w:shd w:val="clear" w:color="auto" w:fill="auto"/>
          </w:tcPr>
          <w:p w14:paraId="046550C1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3DD7B057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694C43D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64390856" w14:textId="77777777" w:rsidR="00C5405C" w:rsidRPr="009E680C" w:rsidRDefault="0054284F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  <w:lang w:val="en-US"/>
              </w:rPr>
              <w:t>8</w:t>
            </w:r>
            <w:r w:rsidR="00C5405C" w:rsidRPr="009E680C">
              <w:rPr>
                <w:sz w:val="28"/>
                <w:szCs w:val="28"/>
              </w:rPr>
              <w:t>,0</w:t>
            </w:r>
          </w:p>
        </w:tc>
        <w:tc>
          <w:tcPr>
            <w:tcW w:w="1162" w:type="dxa"/>
            <w:shd w:val="clear" w:color="auto" w:fill="auto"/>
          </w:tcPr>
          <w:p w14:paraId="7B01C393" w14:textId="77777777" w:rsidR="00C5405C" w:rsidRPr="009E680C" w:rsidRDefault="0054284F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8</w:t>
            </w:r>
            <w:r w:rsidR="00C5405C" w:rsidRPr="009E680C">
              <w:rPr>
                <w:sz w:val="28"/>
                <w:szCs w:val="28"/>
              </w:rPr>
              <w:t>,0</w:t>
            </w:r>
          </w:p>
        </w:tc>
        <w:tc>
          <w:tcPr>
            <w:tcW w:w="947" w:type="dxa"/>
            <w:shd w:val="clear" w:color="auto" w:fill="auto"/>
          </w:tcPr>
          <w:p w14:paraId="0DB8D3AB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069D04F1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0D33F68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33458EA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1A43E493" w14:textId="77777777" w:rsidR="00C5405C" w:rsidRPr="009E680C" w:rsidRDefault="00C5405C" w:rsidP="00C5405C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39A48D88" w14:textId="77777777" w:rsidR="00C5405C" w:rsidRPr="009E680C" w:rsidRDefault="00C5405C" w:rsidP="00C5405C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787A88" w:rsidRPr="009E680C" w14:paraId="5F8E1709" w14:textId="77777777" w:rsidTr="00754EA3">
        <w:tc>
          <w:tcPr>
            <w:tcW w:w="738" w:type="dxa"/>
            <w:vMerge/>
            <w:shd w:val="clear" w:color="auto" w:fill="auto"/>
          </w:tcPr>
          <w:p w14:paraId="53706680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1A192A6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27D369E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28A52CE2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63B799A4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58E039E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042D927A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3591022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ACCE2EF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512ACAF5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71B8F4A3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46F49" w:rsidRPr="009E680C" w14:paraId="25EE84C3" w14:textId="77777777" w:rsidTr="00754EA3">
        <w:tc>
          <w:tcPr>
            <w:tcW w:w="738" w:type="dxa"/>
            <w:vMerge w:val="restart"/>
            <w:shd w:val="clear" w:color="auto" w:fill="auto"/>
          </w:tcPr>
          <w:p w14:paraId="69169DFE" w14:textId="77777777" w:rsidR="00C46F49" w:rsidRPr="009E680C" w:rsidRDefault="00E764E9" w:rsidP="00C46F4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</w:t>
            </w:r>
          </w:p>
        </w:tc>
        <w:tc>
          <w:tcPr>
            <w:tcW w:w="3090" w:type="dxa"/>
            <w:vMerge w:val="restart"/>
            <w:shd w:val="clear" w:color="auto" w:fill="auto"/>
          </w:tcPr>
          <w:p w14:paraId="23B7FE6E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Строительство Сквера (аллеи) им. Глинского И.Л. в </w:t>
            </w:r>
            <w:proofErr w:type="spellStart"/>
            <w:r w:rsidRPr="009E680C">
              <w:rPr>
                <w:sz w:val="28"/>
                <w:szCs w:val="28"/>
              </w:rPr>
              <w:t>ст-це</w:t>
            </w:r>
            <w:proofErr w:type="spellEnd"/>
            <w:r w:rsidRPr="009E680C">
              <w:rPr>
                <w:sz w:val="28"/>
                <w:szCs w:val="28"/>
              </w:rPr>
              <w:t xml:space="preserve"> </w:t>
            </w:r>
            <w:r w:rsidRPr="009E680C">
              <w:rPr>
                <w:sz w:val="28"/>
                <w:szCs w:val="28"/>
              </w:rPr>
              <w:lastRenderedPageBreak/>
              <w:t>Васюринской Динского района</w:t>
            </w:r>
          </w:p>
          <w:p w14:paraId="64A87DAD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2EEA4D23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6D9DF1C8" w14:textId="77777777" w:rsidR="00C46F49" w:rsidRPr="009E680C" w:rsidRDefault="00FD27DE" w:rsidP="00C46F4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570B3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063,5</w:t>
            </w:r>
          </w:p>
        </w:tc>
        <w:tc>
          <w:tcPr>
            <w:tcW w:w="1162" w:type="dxa"/>
            <w:shd w:val="clear" w:color="auto" w:fill="auto"/>
          </w:tcPr>
          <w:p w14:paraId="5F517D17" w14:textId="77777777" w:rsidR="00C46F49" w:rsidRPr="009E680C" w:rsidRDefault="00FD27DE" w:rsidP="00C46F4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12063,5</w:t>
            </w:r>
          </w:p>
        </w:tc>
        <w:tc>
          <w:tcPr>
            <w:tcW w:w="947" w:type="dxa"/>
            <w:shd w:val="clear" w:color="auto" w:fill="auto"/>
          </w:tcPr>
          <w:p w14:paraId="5438C9E0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21A56D25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258E4F4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7544D8B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482F8C5C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63288E78" w14:textId="77777777" w:rsidR="00C46F49" w:rsidRPr="009E680C" w:rsidRDefault="00C46F49" w:rsidP="00C46F4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</w:t>
            </w:r>
            <w:r w:rsidRPr="009E680C">
              <w:rPr>
                <w:sz w:val="28"/>
                <w:szCs w:val="28"/>
              </w:rPr>
              <w:lastRenderedPageBreak/>
              <w:t>кого сельского поселения</w:t>
            </w:r>
          </w:p>
        </w:tc>
      </w:tr>
      <w:tr w:rsidR="00787A88" w:rsidRPr="009E680C" w14:paraId="2C451361" w14:textId="77777777" w:rsidTr="00754EA3">
        <w:tc>
          <w:tcPr>
            <w:tcW w:w="738" w:type="dxa"/>
            <w:vMerge/>
            <w:shd w:val="clear" w:color="auto" w:fill="auto"/>
          </w:tcPr>
          <w:p w14:paraId="4A67E74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F20A913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302F14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52F0080A" w14:textId="77777777" w:rsidR="00787A88" w:rsidRPr="009E680C" w:rsidRDefault="00FD27DE" w:rsidP="00787A8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570B3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580,9</w:t>
            </w:r>
          </w:p>
        </w:tc>
        <w:tc>
          <w:tcPr>
            <w:tcW w:w="1162" w:type="dxa"/>
            <w:shd w:val="clear" w:color="auto" w:fill="auto"/>
          </w:tcPr>
          <w:p w14:paraId="5D714537" w14:textId="77777777" w:rsidR="00787A88" w:rsidRPr="009E680C" w:rsidRDefault="00FD27DE" w:rsidP="00787A8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11580,9</w:t>
            </w:r>
          </w:p>
        </w:tc>
        <w:tc>
          <w:tcPr>
            <w:tcW w:w="947" w:type="dxa"/>
            <w:shd w:val="clear" w:color="auto" w:fill="auto"/>
          </w:tcPr>
          <w:p w14:paraId="5D794A2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111EF86A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C2CB51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A2C81F0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68817F6B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4B0224A8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787A88" w:rsidRPr="009E680C" w14:paraId="2E00EB0C" w14:textId="77777777" w:rsidTr="00754EA3">
        <w:tc>
          <w:tcPr>
            <w:tcW w:w="738" w:type="dxa"/>
            <w:vMerge/>
            <w:shd w:val="clear" w:color="auto" w:fill="auto"/>
          </w:tcPr>
          <w:p w14:paraId="71053B9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0CCEBE5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0082A5C2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2F1DB6CE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21FAC093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2BBA8E2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2EED0A1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6A9A761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45871635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6A6BC8DE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4405CFC7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787A88" w:rsidRPr="009E680C" w14:paraId="68655064" w14:textId="77777777" w:rsidTr="00754EA3">
        <w:tc>
          <w:tcPr>
            <w:tcW w:w="738" w:type="dxa"/>
            <w:vMerge/>
            <w:shd w:val="clear" w:color="auto" w:fill="auto"/>
          </w:tcPr>
          <w:p w14:paraId="7445F875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3B599D2F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7EFF780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4BF6EB20" w14:textId="77777777" w:rsidR="00787A88" w:rsidRPr="009E680C" w:rsidRDefault="00FD27DE" w:rsidP="00787A88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482,6</w:t>
            </w:r>
          </w:p>
        </w:tc>
        <w:tc>
          <w:tcPr>
            <w:tcW w:w="1162" w:type="dxa"/>
            <w:shd w:val="clear" w:color="auto" w:fill="auto"/>
          </w:tcPr>
          <w:p w14:paraId="5AA70DC1" w14:textId="77777777" w:rsidR="00787A88" w:rsidRPr="009E680C" w:rsidRDefault="00FD27DE" w:rsidP="00787A88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482,6</w:t>
            </w:r>
          </w:p>
        </w:tc>
        <w:tc>
          <w:tcPr>
            <w:tcW w:w="947" w:type="dxa"/>
            <w:shd w:val="clear" w:color="auto" w:fill="auto"/>
          </w:tcPr>
          <w:p w14:paraId="55C78AD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32733BF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1F92311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DC3269A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42ACE3A5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7DA61AF6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787A88" w:rsidRPr="009E680C" w14:paraId="28EAECD2" w14:textId="77777777" w:rsidTr="00754EA3">
        <w:tc>
          <w:tcPr>
            <w:tcW w:w="738" w:type="dxa"/>
            <w:vMerge/>
            <w:shd w:val="clear" w:color="auto" w:fill="auto"/>
          </w:tcPr>
          <w:p w14:paraId="11CA0471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0E191D0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47C1F76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58CFE45B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3A7865E1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37E93504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08A3B0D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AC438DF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4C673CB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6C54EFB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117DF9F5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46F49" w:rsidRPr="009E680C" w14:paraId="6B4AB88D" w14:textId="77777777" w:rsidTr="00754EA3">
        <w:tc>
          <w:tcPr>
            <w:tcW w:w="738" w:type="dxa"/>
            <w:vMerge w:val="restart"/>
            <w:shd w:val="clear" w:color="auto" w:fill="auto"/>
          </w:tcPr>
          <w:p w14:paraId="578BEC56" w14:textId="77777777" w:rsidR="00C46F49" w:rsidRPr="009E680C" w:rsidRDefault="00E764E9" w:rsidP="00793B65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1.7</w:t>
            </w:r>
          </w:p>
        </w:tc>
        <w:tc>
          <w:tcPr>
            <w:tcW w:w="3090" w:type="dxa"/>
            <w:vMerge w:val="restart"/>
            <w:shd w:val="clear" w:color="auto" w:fill="auto"/>
          </w:tcPr>
          <w:p w14:paraId="2DF673FD" w14:textId="77777777" w:rsidR="00C46F49" w:rsidRPr="009E680C" w:rsidRDefault="00C46F49" w:rsidP="00793B65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Строительный контроль за ходом выполнения и качеством производства работ на объекте «Строительство Сквера (аллеи) им. Глинского И.Л. в </w:t>
            </w:r>
            <w:proofErr w:type="spellStart"/>
            <w:r w:rsidRPr="009E680C">
              <w:rPr>
                <w:sz w:val="28"/>
                <w:szCs w:val="28"/>
              </w:rPr>
              <w:t>ст-це</w:t>
            </w:r>
            <w:proofErr w:type="spellEnd"/>
            <w:r w:rsidRPr="009E680C">
              <w:rPr>
                <w:sz w:val="28"/>
                <w:szCs w:val="28"/>
              </w:rPr>
              <w:t xml:space="preserve"> Васюринской Динского района»</w:t>
            </w:r>
          </w:p>
          <w:p w14:paraId="62CC7518" w14:textId="77777777" w:rsidR="00C46F49" w:rsidRPr="009E680C" w:rsidRDefault="00C46F49" w:rsidP="00793B65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8B4FECC" w14:textId="77777777" w:rsidR="00C46F49" w:rsidRPr="009E680C" w:rsidRDefault="00C46F49" w:rsidP="00793B65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329FB339" w14:textId="77777777" w:rsidR="00C46F49" w:rsidRPr="009E680C" w:rsidRDefault="009A08C0" w:rsidP="005C4F06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99,0</w:t>
            </w:r>
          </w:p>
        </w:tc>
        <w:tc>
          <w:tcPr>
            <w:tcW w:w="1162" w:type="dxa"/>
            <w:shd w:val="clear" w:color="auto" w:fill="auto"/>
          </w:tcPr>
          <w:p w14:paraId="33AB66C0" w14:textId="77777777" w:rsidR="00C46F49" w:rsidRPr="009E680C" w:rsidRDefault="009A08C0" w:rsidP="005C4F06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99,0</w:t>
            </w:r>
          </w:p>
        </w:tc>
        <w:tc>
          <w:tcPr>
            <w:tcW w:w="947" w:type="dxa"/>
            <w:shd w:val="clear" w:color="auto" w:fill="auto"/>
          </w:tcPr>
          <w:p w14:paraId="5191B3CF" w14:textId="77777777" w:rsidR="00C46F49" w:rsidRPr="009E680C" w:rsidRDefault="00C46F49" w:rsidP="00793B65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5DABE0CB" w14:textId="77777777" w:rsidR="00C46F49" w:rsidRPr="009E680C" w:rsidRDefault="00C46F49" w:rsidP="00793B65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5DBA85C" w14:textId="77777777" w:rsidR="00C46F49" w:rsidRPr="009E680C" w:rsidRDefault="00C46F49" w:rsidP="00793B65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6D69860" w14:textId="77777777" w:rsidR="00C46F49" w:rsidRPr="009E680C" w:rsidRDefault="00C46F49" w:rsidP="00793B65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21A09B9B" w14:textId="77777777" w:rsidR="00C46F49" w:rsidRPr="009E680C" w:rsidRDefault="00C46F49" w:rsidP="00793B65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297E3F2F" w14:textId="77777777" w:rsidR="00C46F49" w:rsidRPr="009E680C" w:rsidRDefault="00C46F49" w:rsidP="00793B65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787A88" w:rsidRPr="009E680C" w14:paraId="260223E0" w14:textId="77777777" w:rsidTr="00754EA3">
        <w:tc>
          <w:tcPr>
            <w:tcW w:w="738" w:type="dxa"/>
            <w:vMerge/>
            <w:shd w:val="clear" w:color="auto" w:fill="auto"/>
          </w:tcPr>
          <w:p w14:paraId="2C96E831" w14:textId="77777777" w:rsidR="00787A88" w:rsidRPr="009E680C" w:rsidRDefault="00787A88" w:rsidP="00793B65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34567A17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496997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508A9DFC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70DB9D18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342685A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44E2FD50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31CBA22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101D7C8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563FEAAA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6D1A537F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787A88" w:rsidRPr="009E680C" w14:paraId="35C76A4D" w14:textId="77777777" w:rsidTr="00754EA3">
        <w:tc>
          <w:tcPr>
            <w:tcW w:w="738" w:type="dxa"/>
            <w:vMerge/>
            <w:shd w:val="clear" w:color="auto" w:fill="auto"/>
          </w:tcPr>
          <w:p w14:paraId="3B272237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675869A6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5DA050F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5800DEAC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346B5E9A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61905E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59050F9E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234F4EB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4A4B104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2D27B188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66D28865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5C4F06" w:rsidRPr="009E680C" w14:paraId="6780A19C" w14:textId="77777777" w:rsidTr="00754EA3">
        <w:tc>
          <w:tcPr>
            <w:tcW w:w="738" w:type="dxa"/>
            <w:vMerge/>
            <w:shd w:val="clear" w:color="auto" w:fill="auto"/>
          </w:tcPr>
          <w:p w14:paraId="3E45DD1F" w14:textId="77777777" w:rsidR="005C4F06" w:rsidRPr="009E680C" w:rsidRDefault="005C4F06" w:rsidP="005C4F0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1940BD3D" w14:textId="77777777" w:rsidR="005C4F06" w:rsidRPr="009E680C" w:rsidRDefault="005C4F06" w:rsidP="005C4F0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3A891DE" w14:textId="77777777" w:rsidR="005C4F06" w:rsidRPr="009E680C" w:rsidRDefault="005C4F06" w:rsidP="005C4F0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54F0E124" w14:textId="77777777" w:rsidR="005C4F06" w:rsidRDefault="009A08C0" w:rsidP="005C4F06">
            <w:r>
              <w:rPr>
                <w:sz w:val="28"/>
                <w:szCs w:val="28"/>
              </w:rPr>
              <w:t>99,0</w:t>
            </w:r>
          </w:p>
        </w:tc>
        <w:tc>
          <w:tcPr>
            <w:tcW w:w="1162" w:type="dxa"/>
            <w:shd w:val="clear" w:color="auto" w:fill="auto"/>
          </w:tcPr>
          <w:p w14:paraId="37FA06B5" w14:textId="77777777" w:rsidR="005C4F06" w:rsidRDefault="009A08C0" w:rsidP="005C4F06">
            <w:r>
              <w:rPr>
                <w:sz w:val="28"/>
                <w:szCs w:val="28"/>
              </w:rPr>
              <w:t>99,0</w:t>
            </w:r>
          </w:p>
        </w:tc>
        <w:tc>
          <w:tcPr>
            <w:tcW w:w="947" w:type="dxa"/>
            <w:shd w:val="clear" w:color="auto" w:fill="auto"/>
          </w:tcPr>
          <w:p w14:paraId="0DE0256C" w14:textId="77777777" w:rsidR="005C4F06" w:rsidRPr="009E680C" w:rsidRDefault="005C4F06" w:rsidP="005C4F0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B0867A4" w14:textId="77777777" w:rsidR="005C4F06" w:rsidRPr="009E680C" w:rsidRDefault="005C4F06" w:rsidP="005C4F0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C7CDC64" w14:textId="77777777" w:rsidR="005C4F06" w:rsidRPr="009E680C" w:rsidRDefault="005C4F06" w:rsidP="005C4F0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1D1FABB1" w14:textId="77777777" w:rsidR="005C4F06" w:rsidRPr="009E680C" w:rsidRDefault="005C4F06" w:rsidP="005C4F06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630A6417" w14:textId="77777777" w:rsidR="005C4F06" w:rsidRPr="009E680C" w:rsidRDefault="005C4F06" w:rsidP="005C4F0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20AEA870" w14:textId="77777777" w:rsidR="005C4F06" w:rsidRPr="009E680C" w:rsidRDefault="005C4F06" w:rsidP="005C4F06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787A88" w:rsidRPr="009E680C" w14:paraId="1D4FD648" w14:textId="77777777" w:rsidTr="00754EA3">
        <w:tc>
          <w:tcPr>
            <w:tcW w:w="738" w:type="dxa"/>
            <w:vMerge/>
            <w:shd w:val="clear" w:color="auto" w:fill="auto"/>
          </w:tcPr>
          <w:p w14:paraId="4CC4BE1B" w14:textId="77777777" w:rsidR="00787A88" w:rsidRPr="009E680C" w:rsidRDefault="00787A88" w:rsidP="005C4F06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32BDE2E2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9B5C01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0C97BB01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33EDDE1F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476F0D0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0A5471A2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4981962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A12B405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7A91017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27F2811C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46F49" w:rsidRPr="009E680C" w14:paraId="4C7A0F61" w14:textId="77777777" w:rsidTr="00754EA3">
        <w:tc>
          <w:tcPr>
            <w:tcW w:w="738" w:type="dxa"/>
            <w:vMerge w:val="restart"/>
            <w:shd w:val="clear" w:color="auto" w:fill="auto"/>
          </w:tcPr>
          <w:p w14:paraId="1ADC4A19" w14:textId="77777777" w:rsidR="00C46F49" w:rsidRPr="009E680C" w:rsidRDefault="00E764E9" w:rsidP="00C46F4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1.8</w:t>
            </w:r>
          </w:p>
        </w:tc>
        <w:tc>
          <w:tcPr>
            <w:tcW w:w="3090" w:type="dxa"/>
            <w:vMerge w:val="restart"/>
            <w:shd w:val="clear" w:color="auto" w:fill="auto"/>
          </w:tcPr>
          <w:p w14:paraId="10134E91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Авторский надзор на объекте «Строительство Сквера (аллеи) им. Глинского И.Л. в </w:t>
            </w:r>
            <w:proofErr w:type="spellStart"/>
            <w:r w:rsidRPr="009E680C">
              <w:rPr>
                <w:sz w:val="28"/>
                <w:szCs w:val="28"/>
              </w:rPr>
              <w:t>ст-це</w:t>
            </w:r>
            <w:proofErr w:type="spellEnd"/>
            <w:r w:rsidRPr="009E680C">
              <w:rPr>
                <w:sz w:val="28"/>
                <w:szCs w:val="28"/>
              </w:rPr>
              <w:t xml:space="preserve"> Васюринской Динского района»</w:t>
            </w:r>
          </w:p>
          <w:p w14:paraId="4FB9CDF7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261F6CE6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1EA18A2D" w14:textId="77777777" w:rsidR="00C46F49" w:rsidRPr="009E680C" w:rsidRDefault="00DA1A4A" w:rsidP="00C46F4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216,3</w:t>
            </w:r>
          </w:p>
        </w:tc>
        <w:tc>
          <w:tcPr>
            <w:tcW w:w="1162" w:type="dxa"/>
            <w:shd w:val="clear" w:color="auto" w:fill="auto"/>
          </w:tcPr>
          <w:p w14:paraId="363E92ED" w14:textId="77777777" w:rsidR="00C46F49" w:rsidRPr="009E680C" w:rsidRDefault="00DA1A4A" w:rsidP="00C46F4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216,3</w:t>
            </w:r>
          </w:p>
        </w:tc>
        <w:tc>
          <w:tcPr>
            <w:tcW w:w="947" w:type="dxa"/>
            <w:shd w:val="clear" w:color="auto" w:fill="auto"/>
          </w:tcPr>
          <w:p w14:paraId="199758E1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5E396DDA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C383449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33ACA87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3178A078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7BB0E625" w14:textId="77777777" w:rsidR="00C46F49" w:rsidRPr="009E680C" w:rsidRDefault="00C46F49" w:rsidP="00C46F4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787A88" w:rsidRPr="009E680C" w14:paraId="1A6901BF" w14:textId="77777777" w:rsidTr="00754EA3">
        <w:tc>
          <w:tcPr>
            <w:tcW w:w="738" w:type="dxa"/>
            <w:vMerge/>
            <w:shd w:val="clear" w:color="auto" w:fill="auto"/>
          </w:tcPr>
          <w:p w14:paraId="01ACD27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5E139525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04D8BD4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29FA1743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7A5B379C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8714673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4CA8571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122A2E3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8CFD6E0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38732552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346B7B61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787A88" w:rsidRPr="009E680C" w14:paraId="472A5225" w14:textId="77777777" w:rsidTr="00754EA3">
        <w:tc>
          <w:tcPr>
            <w:tcW w:w="738" w:type="dxa"/>
            <w:vMerge/>
            <w:shd w:val="clear" w:color="auto" w:fill="auto"/>
          </w:tcPr>
          <w:p w14:paraId="4974B721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1DA2566A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7D9E9C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7DEAB695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306B67FE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23814A7A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3212DD93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18CB0D2C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40C51060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6311FFF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4495F023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C46F49" w:rsidRPr="009E680C" w14:paraId="12F41D92" w14:textId="77777777" w:rsidTr="00754EA3">
        <w:tc>
          <w:tcPr>
            <w:tcW w:w="738" w:type="dxa"/>
            <w:vMerge/>
            <w:shd w:val="clear" w:color="auto" w:fill="auto"/>
          </w:tcPr>
          <w:p w14:paraId="3D9E30B4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78BF4C5E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DE1B054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36365BDC" w14:textId="77777777" w:rsidR="00C46F49" w:rsidRPr="009E680C" w:rsidRDefault="00DA1A4A" w:rsidP="00787A88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216,3</w:t>
            </w:r>
          </w:p>
        </w:tc>
        <w:tc>
          <w:tcPr>
            <w:tcW w:w="1162" w:type="dxa"/>
            <w:shd w:val="clear" w:color="auto" w:fill="auto"/>
          </w:tcPr>
          <w:p w14:paraId="5E6EDC7D" w14:textId="77777777" w:rsidR="00C46F49" w:rsidRPr="009E680C" w:rsidRDefault="00DA1A4A" w:rsidP="00C46F4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216,3</w:t>
            </w:r>
          </w:p>
        </w:tc>
        <w:tc>
          <w:tcPr>
            <w:tcW w:w="947" w:type="dxa"/>
            <w:shd w:val="clear" w:color="auto" w:fill="auto"/>
          </w:tcPr>
          <w:p w14:paraId="5E0D91E2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49A26936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6AB1BD9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1D584EDE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5FD65803" w14:textId="77777777" w:rsidR="00C46F49" w:rsidRPr="009E680C" w:rsidRDefault="00C46F49" w:rsidP="00C46F4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3CFB623A" w14:textId="77777777" w:rsidR="00C46F49" w:rsidRPr="009E680C" w:rsidRDefault="00C46F49" w:rsidP="00C46F4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787A88" w:rsidRPr="009E680C" w14:paraId="570BAA35" w14:textId="77777777" w:rsidTr="00754EA3">
        <w:tc>
          <w:tcPr>
            <w:tcW w:w="738" w:type="dxa"/>
            <w:vMerge/>
            <w:shd w:val="clear" w:color="auto" w:fill="auto"/>
          </w:tcPr>
          <w:p w14:paraId="3A1F1CFE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56A80387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069C4849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348DBDC3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3CB59FE2" w14:textId="77777777" w:rsidR="00787A88" w:rsidRPr="009E680C" w:rsidRDefault="00787A88" w:rsidP="00787A88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EC363D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48DAE90E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112B9AC7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0DD6BDB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597F86CD" w14:textId="77777777" w:rsidR="00787A88" w:rsidRPr="009E680C" w:rsidRDefault="00787A88" w:rsidP="00787A8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0C6342F0" w14:textId="77777777" w:rsidR="00787A88" w:rsidRPr="009E680C" w:rsidRDefault="00787A88" w:rsidP="00787A8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6566B66A" w14:textId="77777777" w:rsidTr="00754EA3">
        <w:tc>
          <w:tcPr>
            <w:tcW w:w="738" w:type="dxa"/>
            <w:vMerge w:val="restart"/>
            <w:shd w:val="clear" w:color="auto" w:fill="auto"/>
          </w:tcPr>
          <w:p w14:paraId="758D95DB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1.9</w:t>
            </w:r>
          </w:p>
        </w:tc>
        <w:tc>
          <w:tcPr>
            <w:tcW w:w="3090" w:type="dxa"/>
            <w:vMerge w:val="restart"/>
            <w:shd w:val="clear" w:color="auto" w:fill="auto"/>
          </w:tcPr>
          <w:p w14:paraId="53BAF442" w14:textId="77777777" w:rsidR="00E764E9" w:rsidRPr="009E680C" w:rsidRDefault="001213DA" w:rsidP="00E764E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платных охранных услуг</w:t>
            </w:r>
          </w:p>
        </w:tc>
        <w:tc>
          <w:tcPr>
            <w:tcW w:w="2126" w:type="dxa"/>
            <w:shd w:val="clear" w:color="auto" w:fill="auto"/>
          </w:tcPr>
          <w:p w14:paraId="46397200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24D744AA" w14:textId="77777777" w:rsidR="00E764E9" w:rsidRPr="009E680C" w:rsidRDefault="001213DA" w:rsidP="00E764E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480,0</w:t>
            </w:r>
          </w:p>
        </w:tc>
        <w:tc>
          <w:tcPr>
            <w:tcW w:w="1162" w:type="dxa"/>
            <w:shd w:val="clear" w:color="auto" w:fill="auto"/>
          </w:tcPr>
          <w:p w14:paraId="7171FF5A" w14:textId="77777777" w:rsidR="00E764E9" w:rsidRPr="009E680C" w:rsidRDefault="005457D8" w:rsidP="00E764E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480,0</w:t>
            </w:r>
          </w:p>
        </w:tc>
        <w:tc>
          <w:tcPr>
            <w:tcW w:w="947" w:type="dxa"/>
            <w:shd w:val="clear" w:color="auto" w:fill="auto"/>
          </w:tcPr>
          <w:p w14:paraId="3D5E187B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5DDDF907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7A77349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5DFE8704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088E99F2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61B48532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E764E9" w:rsidRPr="009E680C" w14:paraId="4E52BA4E" w14:textId="77777777" w:rsidTr="00754EA3">
        <w:tc>
          <w:tcPr>
            <w:tcW w:w="738" w:type="dxa"/>
            <w:vMerge/>
            <w:shd w:val="clear" w:color="auto" w:fill="auto"/>
          </w:tcPr>
          <w:p w14:paraId="3070E5E3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76300616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2B6664EB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123A46A4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60B4CF0D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3781EE2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024592EE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42226B3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D78AE2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59BEA281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016D0483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72BC41BC" w14:textId="77777777" w:rsidTr="00754EA3">
        <w:tc>
          <w:tcPr>
            <w:tcW w:w="738" w:type="dxa"/>
            <w:vMerge/>
            <w:shd w:val="clear" w:color="auto" w:fill="auto"/>
          </w:tcPr>
          <w:p w14:paraId="56C21C53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6FC58739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07E18534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71BFDA27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68210832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56445415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165A9561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C21655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183A39F7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0CCE6D69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6647FCDB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0C47BFEE" w14:textId="77777777" w:rsidTr="00754EA3">
        <w:tc>
          <w:tcPr>
            <w:tcW w:w="738" w:type="dxa"/>
            <w:vMerge/>
            <w:shd w:val="clear" w:color="auto" w:fill="auto"/>
          </w:tcPr>
          <w:p w14:paraId="3B32C3E1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25916EE0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7573C93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48BBABE4" w14:textId="77777777" w:rsidR="00E764E9" w:rsidRPr="009E680C" w:rsidRDefault="005457D8" w:rsidP="00E764E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480,0</w:t>
            </w:r>
          </w:p>
        </w:tc>
        <w:tc>
          <w:tcPr>
            <w:tcW w:w="1162" w:type="dxa"/>
            <w:shd w:val="clear" w:color="auto" w:fill="auto"/>
          </w:tcPr>
          <w:p w14:paraId="62BE3785" w14:textId="77777777" w:rsidR="00E764E9" w:rsidRPr="009E680C" w:rsidRDefault="005457D8" w:rsidP="00E764E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480,0</w:t>
            </w:r>
          </w:p>
        </w:tc>
        <w:tc>
          <w:tcPr>
            <w:tcW w:w="947" w:type="dxa"/>
            <w:shd w:val="clear" w:color="auto" w:fill="auto"/>
          </w:tcPr>
          <w:p w14:paraId="3664E686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57EC6A29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3B18BAD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D482B16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04A9D086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01B15CF4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2A6957AC" w14:textId="77777777" w:rsidTr="00754EA3">
        <w:tc>
          <w:tcPr>
            <w:tcW w:w="738" w:type="dxa"/>
            <w:vMerge/>
            <w:shd w:val="clear" w:color="auto" w:fill="auto"/>
          </w:tcPr>
          <w:p w14:paraId="379AC549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478F585A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13D5341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08AFC74C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5A7D6A8D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86D890E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3D2F8BCB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6412BCF1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DE74D5B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6D8F73C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335A4DD9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50DD7FC4" w14:textId="77777777" w:rsidTr="00754EA3">
        <w:tc>
          <w:tcPr>
            <w:tcW w:w="738" w:type="dxa"/>
            <w:vMerge w:val="restart"/>
            <w:shd w:val="clear" w:color="auto" w:fill="auto"/>
          </w:tcPr>
          <w:p w14:paraId="26553328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1.20</w:t>
            </w:r>
          </w:p>
        </w:tc>
        <w:tc>
          <w:tcPr>
            <w:tcW w:w="3090" w:type="dxa"/>
            <w:vMerge w:val="restart"/>
            <w:shd w:val="clear" w:color="auto" w:fill="auto"/>
          </w:tcPr>
          <w:p w14:paraId="2D985EEC" w14:textId="77777777" w:rsidR="00E764E9" w:rsidRPr="009E680C" w:rsidRDefault="007302FB" w:rsidP="00E764E9">
            <w:pPr>
              <w:spacing w:line="21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Ака</w:t>
            </w:r>
            <w:r w:rsidR="005457D8">
              <w:rPr>
                <w:sz w:val="28"/>
                <w:szCs w:val="28"/>
              </w:rPr>
              <w:t>рицидная</w:t>
            </w:r>
            <w:proofErr w:type="spellEnd"/>
            <w:r w:rsidR="005457D8">
              <w:rPr>
                <w:sz w:val="28"/>
                <w:szCs w:val="28"/>
              </w:rPr>
              <w:t xml:space="preserve"> обработка территории </w:t>
            </w:r>
          </w:p>
        </w:tc>
        <w:tc>
          <w:tcPr>
            <w:tcW w:w="2126" w:type="dxa"/>
            <w:shd w:val="clear" w:color="auto" w:fill="auto"/>
          </w:tcPr>
          <w:p w14:paraId="497E51F6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0E1B1620" w14:textId="77777777" w:rsidR="00E764E9" w:rsidRPr="009E680C" w:rsidRDefault="00F7016F" w:rsidP="00E764E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157,1</w:t>
            </w:r>
          </w:p>
        </w:tc>
        <w:tc>
          <w:tcPr>
            <w:tcW w:w="1162" w:type="dxa"/>
            <w:shd w:val="clear" w:color="auto" w:fill="auto"/>
          </w:tcPr>
          <w:p w14:paraId="402C6F3D" w14:textId="77777777" w:rsidR="00E764E9" w:rsidRPr="009E680C" w:rsidRDefault="00F7016F" w:rsidP="00E764E9">
            <w:pPr>
              <w:spacing w:line="21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157,1</w:t>
            </w:r>
          </w:p>
        </w:tc>
        <w:tc>
          <w:tcPr>
            <w:tcW w:w="947" w:type="dxa"/>
            <w:shd w:val="clear" w:color="auto" w:fill="auto"/>
          </w:tcPr>
          <w:p w14:paraId="03B4580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38A27284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4B100799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410043A9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42308462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5A538335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E764E9" w:rsidRPr="009E680C" w14:paraId="21F729B3" w14:textId="77777777" w:rsidTr="00754EA3">
        <w:tc>
          <w:tcPr>
            <w:tcW w:w="738" w:type="dxa"/>
            <w:vMerge/>
            <w:shd w:val="clear" w:color="auto" w:fill="auto"/>
          </w:tcPr>
          <w:p w14:paraId="5C7B512D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01E6166D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2F6F65D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0756326C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10D8FB2E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6F28D20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0C0F1B5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A995BC8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862ECD0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7623A347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503BD214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70611851" w14:textId="77777777" w:rsidTr="00754EA3">
        <w:tc>
          <w:tcPr>
            <w:tcW w:w="738" w:type="dxa"/>
            <w:vMerge/>
            <w:shd w:val="clear" w:color="auto" w:fill="auto"/>
          </w:tcPr>
          <w:p w14:paraId="2207891A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16237274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68EA94F8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0A61DD37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677048C4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59A47379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14EED4DB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9689E9E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D99CAB2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0001EA75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648C2B2C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5457D8" w:rsidRPr="009E680C" w14:paraId="04CDA96B" w14:textId="77777777" w:rsidTr="00754EA3">
        <w:tc>
          <w:tcPr>
            <w:tcW w:w="738" w:type="dxa"/>
            <w:vMerge/>
            <w:shd w:val="clear" w:color="auto" w:fill="auto"/>
          </w:tcPr>
          <w:p w14:paraId="57EEC141" w14:textId="77777777" w:rsidR="005457D8" w:rsidRPr="009E680C" w:rsidRDefault="005457D8" w:rsidP="005457D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7D78AEC1" w14:textId="77777777" w:rsidR="005457D8" w:rsidRPr="009E680C" w:rsidRDefault="005457D8" w:rsidP="005457D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19D521A5" w14:textId="77777777" w:rsidR="005457D8" w:rsidRPr="009E680C" w:rsidRDefault="005457D8" w:rsidP="005457D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2078706A" w14:textId="77777777" w:rsidR="005457D8" w:rsidRPr="004D47E6" w:rsidRDefault="00F7016F" w:rsidP="005457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157,1</w:t>
            </w:r>
          </w:p>
        </w:tc>
        <w:tc>
          <w:tcPr>
            <w:tcW w:w="1162" w:type="dxa"/>
            <w:shd w:val="clear" w:color="auto" w:fill="auto"/>
          </w:tcPr>
          <w:p w14:paraId="477D5232" w14:textId="77777777" w:rsidR="005457D8" w:rsidRPr="004D47E6" w:rsidRDefault="00F7016F" w:rsidP="005457D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157,1</w:t>
            </w:r>
          </w:p>
        </w:tc>
        <w:tc>
          <w:tcPr>
            <w:tcW w:w="947" w:type="dxa"/>
            <w:shd w:val="clear" w:color="auto" w:fill="auto"/>
          </w:tcPr>
          <w:p w14:paraId="2DC73124" w14:textId="77777777" w:rsidR="005457D8" w:rsidRPr="009E680C" w:rsidRDefault="005457D8" w:rsidP="005457D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4DB4F7E9" w14:textId="77777777" w:rsidR="005457D8" w:rsidRPr="009E680C" w:rsidRDefault="005457D8" w:rsidP="005457D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2978A93" w14:textId="77777777" w:rsidR="005457D8" w:rsidRPr="009E680C" w:rsidRDefault="005457D8" w:rsidP="005457D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AABF693" w14:textId="77777777" w:rsidR="005457D8" w:rsidRPr="009E680C" w:rsidRDefault="005457D8" w:rsidP="005457D8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321F690D" w14:textId="77777777" w:rsidR="005457D8" w:rsidRPr="009E680C" w:rsidRDefault="005457D8" w:rsidP="005457D8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7A0DF71A" w14:textId="77777777" w:rsidR="005457D8" w:rsidRPr="009E680C" w:rsidRDefault="005457D8" w:rsidP="005457D8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3F6B40A3" w14:textId="77777777" w:rsidTr="00754EA3">
        <w:tc>
          <w:tcPr>
            <w:tcW w:w="738" w:type="dxa"/>
            <w:vMerge/>
            <w:shd w:val="clear" w:color="auto" w:fill="auto"/>
          </w:tcPr>
          <w:p w14:paraId="60E922D8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6AEAA26A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665B691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4719AE78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3F470A9C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236ED46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6DD7ED3A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FB4BA8A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3650C56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76970EAA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1C1A7E48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4C217BE8" w14:textId="77777777" w:rsidTr="00754EA3">
        <w:tc>
          <w:tcPr>
            <w:tcW w:w="738" w:type="dxa"/>
            <w:vMerge w:val="restart"/>
            <w:shd w:val="clear" w:color="auto" w:fill="auto"/>
          </w:tcPr>
          <w:p w14:paraId="109B74B3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090" w:type="dxa"/>
            <w:vMerge w:val="restart"/>
            <w:shd w:val="clear" w:color="auto" w:fill="auto"/>
          </w:tcPr>
          <w:p w14:paraId="36D8B572" w14:textId="77777777" w:rsidR="00E764E9" w:rsidRPr="009E680C" w:rsidRDefault="00E764E9" w:rsidP="00E764E9">
            <w:pPr>
              <w:pStyle w:val="af0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2126" w:type="dxa"/>
            <w:shd w:val="clear" w:color="auto" w:fill="auto"/>
          </w:tcPr>
          <w:p w14:paraId="32B595A8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всего</w:t>
            </w:r>
          </w:p>
        </w:tc>
        <w:tc>
          <w:tcPr>
            <w:tcW w:w="1276" w:type="dxa"/>
            <w:shd w:val="clear" w:color="auto" w:fill="auto"/>
          </w:tcPr>
          <w:p w14:paraId="7B3B0D31" w14:textId="77777777" w:rsidR="00E764E9" w:rsidRPr="009E680C" w:rsidRDefault="0007338E" w:rsidP="00F02A27">
            <w:pPr>
              <w:spacing w:line="216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F02A2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676</w:t>
            </w:r>
            <w:r w:rsidR="009A08C0">
              <w:rPr>
                <w:sz w:val="28"/>
                <w:szCs w:val="28"/>
              </w:rPr>
              <w:t>,</w:t>
            </w:r>
            <w:r w:rsidR="00F02A27">
              <w:rPr>
                <w:sz w:val="28"/>
                <w:szCs w:val="28"/>
              </w:rPr>
              <w:t>7</w:t>
            </w:r>
          </w:p>
        </w:tc>
        <w:tc>
          <w:tcPr>
            <w:tcW w:w="1162" w:type="dxa"/>
            <w:shd w:val="clear" w:color="auto" w:fill="auto"/>
          </w:tcPr>
          <w:p w14:paraId="237615BA" w14:textId="77777777" w:rsidR="00E764E9" w:rsidRPr="009E680C" w:rsidRDefault="009A08C0" w:rsidP="00E764E9">
            <w:pPr>
              <w:spacing w:line="216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13597,5</w:t>
            </w:r>
          </w:p>
        </w:tc>
        <w:tc>
          <w:tcPr>
            <w:tcW w:w="947" w:type="dxa"/>
            <w:shd w:val="clear" w:color="auto" w:fill="auto"/>
          </w:tcPr>
          <w:p w14:paraId="042C3D0B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302E7283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0EBE92E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55D382A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144094C7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0C985C81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E764E9" w:rsidRPr="009E680C" w14:paraId="1342AF26" w14:textId="77777777" w:rsidTr="00754EA3">
        <w:tc>
          <w:tcPr>
            <w:tcW w:w="738" w:type="dxa"/>
            <w:vMerge/>
            <w:shd w:val="clear" w:color="auto" w:fill="auto"/>
          </w:tcPr>
          <w:p w14:paraId="3B9B5237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50ADE724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3A891DC8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14:paraId="394842FF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11 580,9</w:t>
            </w:r>
          </w:p>
        </w:tc>
        <w:tc>
          <w:tcPr>
            <w:tcW w:w="1162" w:type="dxa"/>
            <w:shd w:val="clear" w:color="auto" w:fill="auto"/>
          </w:tcPr>
          <w:p w14:paraId="243EF31A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11580,9</w:t>
            </w:r>
          </w:p>
        </w:tc>
        <w:tc>
          <w:tcPr>
            <w:tcW w:w="947" w:type="dxa"/>
            <w:shd w:val="clear" w:color="auto" w:fill="auto"/>
          </w:tcPr>
          <w:p w14:paraId="1E00E458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2344CAC7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12400B9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D3C772B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13B4B525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1695FE1F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1EC3D1CE" w14:textId="77777777" w:rsidTr="00754EA3">
        <w:tc>
          <w:tcPr>
            <w:tcW w:w="738" w:type="dxa"/>
            <w:vMerge/>
            <w:shd w:val="clear" w:color="auto" w:fill="auto"/>
          </w:tcPr>
          <w:p w14:paraId="00460E04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1A944E54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468D99B3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14:paraId="414E3E2D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71B421B5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267E0308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4B47217F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02DCEBF1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054381E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69F9C03F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2D5130A4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42321B25" w14:textId="77777777" w:rsidTr="00754EA3">
        <w:tc>
          <w:tcPr>
            <w:tcW w:w="738" w:type="dxa"/>
            <w:vMerge/>
            <w:shd w:val="clear" w:color="auto" w:fill="auto"/>
          </w:tcPr>
          <w:p w14:paraId="59549796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1D4847D6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78F89742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местный бюджет</w:t>
            </w:r>
          </w:p>
        </w:tc>
        <w:tc>
          <w:tcPr>
            <w:tcW w:w="1276" w:type="dxa"/>
            <w:shd w:val="clear" w:color="auto" w:fill="auto"/>
          </w:tcPr>
          <w:p w14:paraId="73CFB9DB" w14:textId="77777777" w:rsidR="00E764E9" w:rsidRPr="009E680C" w:rsidRDefault="007F2107" w:rsidP="00E76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2095,8</w:t>
            </w:r>
          </w:p>
        </w:tc>
        <w:tc>
          <w:tcPr>
            <w:tcW w:w="1162" w:type="dxa"/>
            <w:shd w:val="clear" w:color="auto" w:fill="auto"/>
          </w:tcPr>
          <w:p w14:paraId="031A0292" w14:textId="77777777" w:rsidR="00E764E9" w:rsidRPr="009E680C" w:rsidRDefault="007F2107" w:rsidP="00E76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2095,8</w:t>
            </w:r>
          </w:p>
        </w:tc>
        <w:tc>
          <w:tcPr>
            <w:tcW w:w="947" w:type="dxa"/>
            <w:shd w:val="clear" w:color="auto" w:fill="auto"/>
          </w:tcPr>
          <w:p w14:paraId="17E13FD5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375A88FA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745AAF3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36BBF4B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63A89C92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568B89CB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  <w:tr w:rsidR="00E764E9" w:rsidRPr="009E680C" w14:paraId="30748A14" w14:textId="77777777" w:rsidTr="00754EA3">
        <w:tc>
          <w:tcPr>
            <w:tcW w:w="738" w:type="dxa"/>
            <w:vMerge/>
            <w:shd w:val="clear" w:color="auto" w:fill="auto"/>
          </w:tcPr>
          <w:p w14:paraId="17483196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3090" w:type="dxa"/>
            <w:vMerge/>
            <w:shd w:val="clear" w:color="auto" w:fill="auto"/>
          </w:tcPr>
          <w:p w14:paraId="47A3047C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14:paraId="53EFDD57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14:paraId="340B39B5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62" w:type="dxa"/>
            <w:shd w:val="clear" w:color="auto" w:fill="auto"/>
          </w:tcPr>
          <w:p w14:paraId="2DB1AC32" w14:textId="77777777" w:rsidR="00E764E9" w:rsidRPr="009E680C" w:rsidRDefault="00E764E9" w:rsidP="00E764E9">
            <w:pPr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947" w:type="dxa"/>
            <w:shd w:val="clear" w:color="auto" w:fill="auto"/>
          </w:tcPr>
          <w:p w14:paraId="1427D308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4" w:type="dxa"/>
            <w:shd w:val="clear" w:color="auto" w:fill="auto"/>
          </w:tcPr>
          <w:p w14:paraId="56D79DB7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28CA5E15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055" w:type="dxa"/>
          </w:tcPr>
          <w:p w14:paraId="768814FB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  <w:r w:rsidRPr="009E680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14:paraId="5D99DAB7" w14:textId="77777777" w:rsidR="00E764E9" w:rsidRPr="009E680C" w:rsidRDefault="00E764E9" w:rsidP="00E764E9">
            <w:pPr>
              <w:spacing w:line="216" w:lineRule="auto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7268904B" w14:textId="77777777" w:rsidR="00E764E9" w:rsidRPr="009E680C" w:rsidRDefault="00E764E9" w:rsidP="00E764E9">
            <w:pPr>
              <w:spacing w:line="216" w:lineRule="auto"/>
              <w:jc w:val="center"/>
              <w:rPr>
                <w:sz w:val="28"/>
                <w:szCs w:val="28"/>
              </w:rPr>
            </w:pPr>
          </w:p>
        </w:tc>
      </w:tr>
    </w:tbl>
    <w:p w14:paraId="01E1EC6C" w14:textId="77777777" w:rsidR="001F1B1C" w:rsidRDefault="001F1B1C" w:rsidP="00FA1AAA">
      <w:pPr>
        <w:ind w:right="-2"/>
        <w:rPr>
          <w:sz w:val="28"/>
          <w:szCs w:val="28"/>
        </w:rPr>
      </w:pPr>
    </w:p>
    <w:p w14:paraId="5337A5D4" w14:textId="77777777" w:rsidR="007302FB" w:rsidRDefault="007302FB" w:rsidP="00FA1AAA">
      <w:pPr>
        <w:ind w:right="-2"/>
        <w:rPr>
          <w:sz w:val="28"/>
          <w:szCs w:val="28"/>
        </w:rPr>
      </w:pPr>
    </w:p>
    <w:p w14:paraId="18E19182" w14:textId="77777777" w:rsidR="007302FB" w:rsidRPr="009E680C" w:rsidRDefault="007302FB" w:rsidP="00FA1AAA">
      <w:pPr>
        <w:ind w:right="-2"/>
        <w:rPr>
          <w:sz w:val="28"/>
          <w:szCs w:val="28"/>
        </w:rPr>
      </w:pPr>
    </w:p>
    <w:p w14:paraId="2097EA64" w14:textId="77777777" w:rsidR="00FA1AAA" w:rsidRPr="009E680C" w:rsidRDefault="00B73B45" w:rsidP="00FA1AAA">
      <w:pPr>
        <w:ind w:right="-2"/>
        <w:rPr>
          <w:sz w:val="28"/>
          <w:szCs w:val="28"/>
        </w:rPr>
      </w:pPr>
      <w:r>
        <w:rPr>
          <w:sz w:val="28"/>
          <w:szCs w:val="28"/>
        </w:rPr>
        <w:t>Специалист отдела ЖКХ</w:t>
      </w:r>
    </w:p>
    <w:p w14:paraId="7F07C0B6" w14:textId="77777777" w:rsidR="00FA1AAA" w:rsidRPr="009E680C" w:rsidRDefault="00FA1AAA" w:rsidP="00FA1AAA">
      <w:pPr>
        <w:ind w:right="-2"/>
        <w:rPr>
          <w:sz w:val="28"/>
          <w:szCs w:val="28"/>
        </w:rPr>
      </w:pPr>
      <w:r w:rsidRPr="009E680C">
        <w:rPr>
          <w:sz w:val="28"/>
          <w:szCs w:val="28"/>
        </w:rPr>
        <w:t xml:space="preserve">администрации Васюринского </w:t>
      </w:r>
    </w:p>
    <w:p w14:paraId="677903C5" w14:textId="77777777" w:rsidR="00FA1AAA" w:rsidRPr="009E680C" w:rsidRDefault="00FA1AAA" w:rsidP="00FA1AAA">
      <w:pPr>
        <w:ind w:right="-2"/>
        <w:rPr>
          <w:sz w:val="28"/>
          <w:szCs w:val="28"/>
        </w:rPr>
      </w:pPr>
      <w:r w:rsidRPr="009E680C">
        <w:rPr>
          <w:sz w:val="28"/>
          <w:szCs w:val="28"/>
        </w:rPr>
        <w:t>сельского поселения</w:t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E242BE" w:rsidRPr="009E680C">
        <w:rPr>
          <w:sz w:val="28"/>
          <w:szCs w:val="28"/>
        </w:rPr>
        <w:tab/>
      </w:r>
      <w:r w:rsidR="00660A43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Pr="009E680C">
        <w:rPr>
          <w:sz w:val="28"/>
          <w:szCs w:val="28"/>
        </w:rPr>
        <w:tab/>
      </w:r>
      <w:r w:rsidR="00B73B45">
        <w:rPr>
          <w:sz w:val="28"/>
          <w:szCs w:val="28"/>
        </w:rPr>
        <w:t>А.Н. Штуканева</w:t>
      </w:r>
    </w:p>
    <w:sectPr w:rsidR="00FA1AAA" w:rsidRPr="009E680C" w:rsidSect="00916261">
      <w:pgSz w:w="16838" w:h="11906" w:orient="landscape"/>
      <w:pgMar w:top="56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BDB82C" w14:textId="77777777" w:rsidR="00BA6D1A" w:rsidRDefault="00BA6D1A" w:rsidP="009117E5">
      <w:r>
        <w:separator/>
      </w:r>
    </w:p>
  </w:endnote>
  <w:endnote w:type="continuationSeparator" w:id="0">
    <w:p w14:paraId="6C0BD027" w14:textId="77777777" w:rsidR="00BA6D1A" w:rsidRDefault="00BA6D1A" w:rsidP="00911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6709AB" w14:textId="77777777" w:rsidR="00BA6D1A" w:rsidRDefault="00BA6D1A" w:rsidP="009117E5">
      <w:r>
        <w:separator/>
      </w:r>
    </w:p>
  </w:footnote>
  <w:footnote w:type="continuationSeparator" w:id="0">
    <w:p w14:paraId="611D5286" w14:textId="77777777" w:rsidR="00BA6D1A" w:rsidRDefault="00BA6D1A" w:rsidP="009117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3"/>
    <w:multiLevelType w:val="singleLevel"/>
    <w:tmpl w:val="00000003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1" w15:restartNumberingAfterBreak="0">
    <w:nsid w:val="00000004"/>
    <w:multiLevelType w:val="multilevel"/>
    <w:tmpl w:val="C06C862C"/>
    <w:name w:val="WW8Num21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0"/>
        </w:tabs>
        <w:ind w:left="2651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344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460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5399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65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7711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850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9663" w:hanging="2160"/>
      </w:pPr>
      <w:rPr>
        <w:rFonts w:hint="default"/>
      </w:rPr>
    </w:lvl>
  </w:abstractNum>
  <w:abstractNum w:abstractNumId="2" w15:restartNumberingAfterBreak="0">
    <w:nsid w:val="00000005"/>
    <w:multiLevelType w:val="singleLevel"/>
    <w:tmpl w:val="00000005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ascii="Times New Roman" w:hAnsi="Times New Roman" w:cs="Times New Roman" w:hint="default"/>
        <w:sz w:val="28"/>
        <w:szCs w:val="28"/>
      </w:rPr>
    </w:lvl>
  </w:abstractNum>
  <w:abstractNum w:abstractNumId="3" w15:restartNumberingAfterBreak="0">
    <w:nsid w:val="00000006"/>
    <w:multiLevelType w:val="multilevel"/>
    <w:tmpl w:val="00000006"/>
    <w:name w:val="WW8Num33"/>
    <w:lvl w:ilvl="0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/>
        <w:sz w:val="28"/>
        <w:szCs w:val="28"/>
      </w:rPr>
    </w:lvl>
    <w:lvl w:ilvl="1">
      <w:start w:val="8"/>
      <w:numFmt w:val="decimal"/>
      <w:lvlText w:val="%1.%2."/>
      <w:lvlJc w:val="left"/>
      <w:pPr>
        <w:tabs>
          <w:tab w:val="num" w:pos="0"/>
        </w:tabs>
        <w:ind w:left="193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93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29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91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651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011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01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371" w:hanging="2160"/>
      </w:pPr>
      <w:rPr>
        <w:rFonts w:hint="default"/>
      </w:rPr>
    </w:lvl>
  </w:abstractNum>
  <w:abstractNum w:abstractNumId="4" w15:restartNumberingAfterBreak="0">
    <w:nsid w:val="00000007"/>
    <w:multiLevelType w:val="singleLevel"/>
    <w:tmpl w:val="00000007"/>
    <w:lvl w:ilvl="0"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cs="Symbol" w:hint="default"/>
        <w:sz w:val="28"/>
        <w:szCs w:val="28"/>
      </w:rPr>
    </w:lvl>
  </w:abstractNum>
  <w:abstractNum w:abstractNumId="5" w15:restartNumberingAfterBreak="0">
    <w:nsid w:val="0D552819"/>
    <w:multiLevelType w:val="hybridMultilevel"/>
    <w:tmpl w:val="B6F0B6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C843D3"/>
    <w:multiLevelType w:val="hybridMultilevel"/>
    <w:tmpl w:val="05641A9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F95DC4"/>
    <w:multiLevelType w:val="hybridMultilevel"/>
    <w:tmpl w:val="B85C32CC"/>
    <w:lvl w:ilvl="0" w:tplc="D592EA64">
      <w:start w:val="1"/>
      <w:numFmt w:val="decimal"/>
      <w:lvlText w:val="%1."/>
      <w:lvlJc w:val="left"/>
      <w:pPr>
        <w:tabs>
          <w:tab w:val="num" w:pos="1200"/>
        </w:tabs>
        <w:ind w:left="12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05"/>
        </w:tabs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25"/>
        </w:tabs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45"/>
        </w:tabs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65"/>
        </w:tabs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85"/>
        </w:tabs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05"/>
        </w:tabs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25"/>
        </w:tabs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45"/>
        </w:tabs>
        <w:ind w:left="6945" w:hanging="180"/>
      </w:pPr>
    </w:lvl>
  </w:abstractNum>
  <w:abstractNum w:abstractNumId="8" w15:restartNumberingAfterBreak="0">
    <w:nsid w:val="1BF35D3B"/>
    <w:multiLevelType w:val="hybridMultilevel"/>
    <w:tmpl w:val="D4762984"/>
    <w:lvl w:ilvl="0" w:tplc="6FF205A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B23C7B"/>
    <w:multiLevelType w:val="hybridMultilevel"/>
    <w:tmpl w:val="BF5EFE1C"/>
    <w:lvl w:ilvl="0" w:tplc="C16AB73A">
      <w:start w:val="1"/>
      <w:numFmt w:val="decimal"/>
      <w:lvlText w:val="%1."/>
      <w:lvlJc w:val="left"/>
      <w:pPr>
        <w:ind w:left="1491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368B3F25"/>
    <w:multiLevelType w:val="singleLevel"/>
    <w:tmpl w:val="5FC21BFE"/>
    <w:lvl w:ilvl="0">
      <w:start w:val="1"/>
      <w:numFmt w:val="decimal"/>
      <w:lvlText w:val="%1."/>
      <w:legacy w:legacy="1" w:legacySpace="0" w:legacyIndent="28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 w15:restartNumberingAfterBreak="0">
    <w:nsid w:val="4D435996"/>
    <w:multiLevelType w:val="hybridMultilevel"/>
    <w:tmpl w:val="724EBF46"/>
    <w:lvl w:ilvl="0" w:tplc="C73E52A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6E9642C0"/>
    <w:multiLevelType w:val="hybridMultilevel"/>
    <w:tmpl w:val="E2E067D2"/>
    <w:lvl w:ilvl="0" w:tplc="6A7476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F06806">
      <w:numFmt w:val="none"/>
      <w:lvlText w:val=""/>
      <w:lvlJc w:val="left"/>
      <w:pPr>
        <w:tabs>
          <w:tab w:val="num" w:pos="360"/>
        </w:tabs>
      </w:pPr>
    </w:lvl>
    <w:lvl w:ilvl="2" w:tplc="452AA780">
      <w:numFmt w:val="none"/>
      <w:lvlText w:val=""/>
      <w:lvlJc w:val="left"/>
      <w:pPr>
        <w:tabs>
          <w:tab w:val="num" w:pos="360"/>
        </w:tabs>
      </w:pPr>
    </w:lvl>
    <w:lvl w:ilvl="3" w:tplc="6514398A">
      <w:numFmt w:val="none"/>
      <w:lvlText w:val=""/>
      <w:lvlJc w:val="left"/>
      <w:pPr>
        <w:tabs>
          <w:tab w:val="num" w:pos="360"/>
        </w:tabs>
      </w:pPr>
    </w:lvl>
    <w:lvl w:ilvl="4" w:tplc="BAF61B12">
      <w:numFmt w:val="none"/>
      <w:lvlText w:val=""/>
      <w:lvlJc w:val="left"/>
      <w:pPr>
        <w:tabs>
          <w:tab w:val="num" w:pos="360"/>
        </w:tabs>
      </w:pPr>
    </w:lvl>
    <w:lvl w:ilvl="5" w:tplc="E5522802">
      <w:numFmt w:val="none"/>
      <w:lvlText w:val=""/>
      <w:lvlJc w:val="left"/>
      <w:pPr>
        <w:tabs>
          <w:tab w:val="num" w:pos="360"/>
        </w:tabs>
      </w:pPr>
    </w:lvl>
    <w:lvl w:ilvl="6" w:tplc="3426F6BA">
      <w:numFmt w:val="none"/>
      <w:lvlText w:val=""/>
      <w:lvlJc w:val="left"/>
      <w:pPr>
        <w:tabs>
          <w:tab w:val="num" w:pos="360"/>
        </w:tabs>
      </w:pPr>
    </w:lvl>
    <w:lvl w:ilvl="7" w:tplc="0262E0B0">
      <w:numFmt w:val="none"/>
      <w:lvlText w:val=""/>
      <w:lvlJc w:val="left"/>
      <w:pPr>
        <w:tabs>
          <w:tab w:val="num" w:pos="360"/>
        </w:tabs>
      </w:pPr>
    </w:lvl>
    <w:lvl w:ilvl="8" w:tplc="4DDC7834">
      <w:numFmt w:val="none"/>
      <w:lvlText w:val=""/>
      <w:lvlJc w:val="left"/>
      <w:pPr>
        <w:tabs>
          <w:tab w:val="num" w:pos="360"/>
        </w:tabs>
      </w:pPr>
    </w:lvl>
  </w:abstractNum>
  <w:abstractNum w:abstractNumId="13" w15:restartNumberingAfterBreak="0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 w15:restartNumberingAfterBreak="0">
    <w:nsid w:val="7CAD48D5"/>
    <w:multiLevelType w:val="hybridMultilevel"/>
    <w:tmpl w:val="9A96DE52"/>
    <w:lvl w:ilvl="0" w:tplc="936AB9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7F675E7D"/>
    <w:multiLevelType w:val="hybridMultilevel"/>
    <w:tmpl w:val="08D2C450"/>
    <w:lvl w:ilvl="0" w:tplc="B20AD7A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5"/>
  </w:num>
  <w:num w:numId="2">
    <w:abstractNumId w:val="12"/>
  </w:num>
  <w:num w:numId="3">
    <w:abstractNumId w:val="14"/>
  </w:num>
  <w:num w:numId="4">
    <w:abstractNumId w:val="10"/>
    <w:lvlOverride w:ilvl="0">
      <w:startOverride w:val="1"/>
    </w:lvlOverride>
  </w:num>
  <w:num w:numId="5">
    <w:abstractNumId w:val="15"/>
  </w:num>
  <w:num w:numId="6">
    <w:abstractNumId w:val="13"/>
  </w:num>
  <w:num w:numId="7">
    <w:abstractNumId w:val="9"/>
  </w:num>
  <w:num w:numId="8">
    <w:abstractNumId w:val="11"/>
  </w:num>
  <w:num w:numId="9">
    <w:abstractNumId w:val="8"/>
  </w:num>
  <w:num w:numId="10">
    <w:abstractNumId w:val="7"/>
  </w:num>
  <w:num w:numId="11">
    <w:abstractNumId w:val="6"/>
  </w:num>
  <w:num w:numId="12">
    <w:abstractNumId w:val="0"/>
  </w:num>
  <w:num w:numId="13">
    <w:abstractNumId w:val="1"/>
  </w:num>
  <w:num w:numId="14">
    <w:abstractNumId w:val="2"/>
  </w:num>
  <w:num w:numId="15">
    <w:abstractNumId w:val="3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1AAA"/>
    <w:rsid w:val="0001015E"/>
    <w:rsid w:val="00031F2A"/>
    <w:rsid w:val="00041868"/>
    <w:rsid w:val="00047F8A"/>
    <w:rsid w:val="000549E7"/>
    <w:rsid w:val="00056A31"/>
    <w:rsid w:val="00060DC0"/>
    <w:rsid w:val="00063FCE"/>
    <w:rsid w:val="0007338E"/>
    <w:rsid w:val="000738CA"/>
    <w:rsid w:val="000C6DC2"/>
    <w:rsid w:val="000F3B73"/>
    <w:rsid w:val="001001B2"/>
    <w:rsid w:val="00102A8A"/>
    <w:rsid w:val="001213DA"/>
    <w:rsid w:val="001334DB"/>
    <w:rsid w:val="00136D40"/>
    <w:rsid w:val="00141324"/>
    <w:rsid w:val="00162577"/>
    <w:rsid w:val="00166993"/>
    <w:rsid w:val="00176C72"/>
    <w:rsid w:val="001C5A47"/>
    <w:rsid w:val="001E0244"/>
    <w:rsid w:val="001E7673"/>
    <w:rsid w:val="001F1B1C"/>
    <w:rsid w:val="001F36F4"/>
    <w:rsid w:val="002228CA"/>
    <w:rsid w:val="00235FF3"/>
    <w:rsid w:val="0024212B"/>
    <w:rsid w:val="002555DE"/>
    <w:rsid w:val="00275B5C"/>
    <w:rsid w:val="00295685"/>
    <w:rsid w:val="002A1C46"/>
    <w:rsid w:val="002A3EB2"/>
    <w:rsid w:val="002B4A24"/>
    <w:rsid w:val="002B5403"/>
    <w:rsid w:val="002C2188"/>
    <w:rsid w:val="002C508C"/>
    <w:rsid w:val="002F50F9"/>
    <w:rsid w:val="003055EC"/>
    <w:rsid w:val="00310B18"/>
    <w:rsid w:val="003277A3"/>
    <w:rsid w:val="00335C7F"/>
    <w:rsid w:val="00355014"/>
    <w:rsid w:val="00356B1C"/>
    <w:rsid w:val="003600EA"/>
    <w:rsid w:val="00377B34"/>
    <w:rsid w:val="00380A11"/>
    <w:rsid w:val="00385833"/>
    <w:rsid w:val="003909D0"/>
    <w:rsid w:val="003938EF"/>
    <w:rsid w:val="003A4262"/>
    <w:rsid w:val="003A4455"/>
    <w:rsid w:val="003B1E9E"/>
    <w:rsid w:val="003B7559"/>
    <w:rsid w:val="003C365A"/>
    <w:rsid w:val="003F191F"/>
    <w:rsid w:val="003F230B"/>
    <w:rsid w:val="0040609A"/>
    <w:rsid w:val="00446F61"/>
    <w:rsid w:val="004544C8"/>
    <w:rsid w:val="00460647"/>
    <w:rsid w:val="00460BF6"/>
    <w:rsid w:val="004669FA"/>
    <w:rsid w:val="00481D7C"/>
    <w:rsid w:val="0048426E"/>
    <w:rsid w:val="004A4CE6"/>
    <w:rsid w:val="004B4A89"/>
    <w:rsid w:val="004B7289"/>
    <w:rsid w:val="004D47E6"/>
    <w:rsid w:val="004D7384"/>
    <w:rsid w:val="004E62D4"/>
    <w:rsid w:val="004F359F"/>
    <w:rsid w:val="004F52BE"/>
    <w:rsid w:val="0052416D"/>
    <w:rsid w:val="005269E3"/>
    <w:rsid w:val="0054284F"/>
    <w:rsid w:val="005457D8"/>
    <w:rsid w:val="00557C64"/>
    <w:rsid w:val="00564B0C"/>
    <w:rsid w:val="00570B3E"/>
    <w:rsid w:val="0058659E"/>
    <w:rsid w:val="00590EA5"/>
    <w:rsid w:val="005A7355"/>
    <w:rsid w:val="005B05BC"/>
    <w:rsid w:val="005C4F06"/>
    <w:rsid w:val="005E067B"/>
    <w:rsid w:val="005E2B6E"/>
    <w:rsid w:val="005E4DBD"/>
    <w:rsid w:val="005F2A95"/>
    <w:rsid w:val="0061297F"/>
    <w:rsid w:val="00615542"/>
    <w:rsid w:val="00643917"/>
    <w:rsid w:val="00660A43"/>
    <w:rsid w:val="00683F49"/>
    <w:rsid w:val="00684DC9"/>
    <w:rsid w:val="00694E83"/>
    <w:rsid w:val="006A1F9D"/>
    <w:rsid w:val="006A4090"/>
    <w:rsid w:val="006A7F06"/>
    <w:rsid w:val="006D3653"/>
    <w:rsid w:val="006D78E5"/>
    <w:rsid w:val="006E7C2A"/>
    <w:rsid w:val="006F58B3"/>
    <w:rsid w:val="007020C3"/>
    <w:rsid w:val="0072781E"/>
    <w:rsid w:val="007302FB"/>
    <w:rsid w:val="007317A6"/>
    <w:rsid w:val="00750530"/>
    <w:rsid w:val="00754EA3"/>
    <w:rsid w:val="00764E21"/>
    <w:rsid w:val="0076503B"/>
    <w:rsid w:val="00765226"/>
    <w:rsid w:val="007852D9"/>
    <w:rsid w:val="00787A88"/>
    <w:rsid w:val="00793B65"/>
    <w:rsid w:val="007A7D48"/>
    <w:rsid w:val="007F0F15"/>
    <w:rsid w:val="007F2107"/>
    <w:rsid w:val="0081019E"/>
    <w:rsid w:val="00817C59"/>
    <w:rsid w:val="00820F49"/>
    <w:rsid w:val="008233A6"/>
    <w:rsid w:val="00825BE8"/>
    <w:rsid w:val="008349F1"/>
    <w:rsid w:val="0085187C"/>
    <w:rsid w:val="00853B7E"/>
    <w:rsid w:val="00857B9E"/>
    <w:rsid w:val="008604C5"/>
    <w:rsid w:val="00860534"/>
    <w:rsid w:val="00863663"/>
    <w:rsid w:val="008735CE"/>
    <w:rsid w:val="008820B0"/>
    <w:rsid w:val="00890675"/>
    <w:rsid w:val="008A4C0D"/>
    <w:rsid w:val="008A6CC6"/>
    <w:rsid w:val="008C4C02"/>
    <w:rsid w:val="008E279E"/>
    <w:rsid w:val="008F1E1D"/>
    <w:rsid w:val="009117E5"/>
    <w:rsid w:val="00916261"/>
    <w:rsid w:val="00927A20"/>
    <w:rsid w:val="009565AD"/>
    <w:rsid w:val="00967B46"/>
    <w:rsid w:val="0097188F"/>
    <w:rsid w:val="0098449F"/>
    <w:rsid w:val="009976A8"/>
    <w:rsid w:val="009A08C0"/>
    <w:rsid w:val="009A65B2"/>
    <w:rsid w:val="009B49F0"/>
    <w:rsid w:val="009C0916"/>
    <w:rsid w:val="009D241A"/>
    <w:rsid w:val="009D7A82"/>
    <w:rsid w:val="009E680C"/>
    <w:rsid w:val="009F2E1D"/>
    <w:rsid w:val="009F4AFB"/>
    <w:rsid w:val="00A2144C"/>
    <w:rsid w:val="00A27617"/>
    <w:rsid w:val="00A50016"/>
    <w:rsid w:val="00A54231"/>
    <w:rsid w:val="00AA3E41"/>
    <w:rsid w:val="00AB3FE6"/>
    <w:rsid w:val="00AE3052"/>
    <w:rsid w:val="00AF5B50"/>
    <w:rsid w:val="00AF5BF1"/>
    <w:rsid w:val="00AF63C9"/>
    <w:rsid w:val="00B012F6"/>
    <w:rsid w:val="00B17906"/>
    <w:rsid w:val="00B17D6C"/>
    <w:rsid w:val="00B20164"/>
    <w:rsid w:val="00B21F56"/>
    <w:rsid w:val="00B44162"/>
    <w:rsid w:val="00B545F8"/>
    <w:rsid w:val="00B61C90"/>
    <w:rsid w:val="00B630A1"/>
    <w:rsid w:val="00B73B45"/>
    <w:rsid w:val="00B90D54"/>
    <w:rsid w:val="00B918FF"/>
    <w:rsid w:val="00BA6D1A"/>
    <w:rsid w:val="00BB63C5"/>
    <w:rsid w:val="00BC5009"/>
    <w:rsid w:val="00BF264E"/>
    <w:rsid w:val="00BF5EE7"/>
    <w:rsid w:val="00BF66FE"/>
    <w:rsid w:val="00C002D2"/>
    <w:rsid w:val="00C077A6"/>
    <w:rsid w:val="00C251D2"/>
    <w:rsid w:val="00C259B6"/>
    <w:rsid w:val="00C36F3D"/>
    <w:rsid w:val="00C46F49"/>
    <w:rsid w:val="00C5405C"/>
    <w:rsid w:val="00C659FF"/>
    <w:rsid w:val="00C84D05"/>
    <w:rsid w:val="00C93A52"/>
    <w:rsid w:val="00CA619D"/>
    <w:rsid w:val="00CD5C96"/>
    <w:rsid w:val="00D06F1D"/>
    <w:rsid w:val="00D35A89"/>
    <w:rsid w:val="00D478E9"/>
    <w:rsid w:val="00D57128"/>
    <w:rsid w:val="00D70243"/>
    <w:rsid w:val="00D80DF0"/>
    <w:rsid w:val="00D858F6"/>
    <w:rsid w:val="00D8729A"/>
    <w:rsid w:val="00D96509"/>
    <w:rsid w:val="00D97043"/>
    <w:rsid w:val="00DA1A4A"/>
    <w:rsid w:val="00DA2880"/>
    <w:rsid w:val="00DA52A2"/>
    <w:rsid w:val="00DE224E"/>
    <w:rsid w:val="00E036A8"/>
    <w:rsid w:val="00E1147E"/>
    <w:rsid w:val="00E242BE"/>
    <w:rsid w:val="00E250B7"/>
    <w:rsid w:val="00E764E9"/>
    <w:rsid w:val="00E835CE"/>
    <w:rsid w:val="00E83C84"/>
    <w:rsid w:val="00E85777"/>
    <w:rsid w:val="00EA6533"/>
    <w:rsid w:val="00ED6B00"/>
    <w:rsid w:val="00EE1DCB"/>
    <w:rsid w:val="00F02A27"/>
    <w:rsid w:val="00F11526"/>
    <w:rsid w:val="00F15EA6"/>
    <w:rsid w:val="00F2745B"/>
    <w:rsid w:val="00F27909"/>
    <w:rsid w:val="00F47533"/>
    <w:rsid w:val="00F5168B"/>
    <w:rsid w:val="00F52AE9"/>
    <w:rsid w:val="00F61E28"/>
    <w:rsid w:val="00F7016F"/>
    <w:rsid w:val="00F73E33"/>
    <w:rsid w:val="00F94117"/>
    <w:rsid w:val="00F96A34"/>
    <w:rsid w:val="00FA1AAA"/>
    <w:rsid w:val="00FB1DAC"/>
    <w:rsid w:val="00FB5E9C"/>
    <w:rsid w:val="00FB6306"/>
    <w:rsid w:val="00FC0E75"/>
    <w:rsid w:val="00FD27DE"/>
    <w:rsid w:val="00FD3554"/>
    <w:rsid w:val="00FE3063"/>
    <w:rsid w:val="00FF0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8DCA4"/>
  <w15:chartTrackingRefBased/>
  <w15:docId w15:val="{404710BE-BF5A-4417-9567-8AD3FCE7C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1A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A1AA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A1AAA"/>
    <w:rPr>
      <w:rFonts w:ascii="Arial" w:eastAsia="Times New Roman" w:hAnsi="Arial" w:cs="Times New Roman"/>
      <w:b/>
      <w:bCs/>
      <w:color w:val="000080"/>
      <w:sz w:val="20"/>
      <w:szCs w:val="20"/>
      <w:lang w:val="x-none" w:eastAsia="ru-RU"/>
    </w:rPr>
  </w:style>
  <w:style w:type="paragraph" w:customStyle="1" w:styleId="ConsPlusNonformat">
    <w:name w:val="ConsPlusNonformat"/>
    <w:rsid w:val="00FA1A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Основной текст1"/>
    <w:rsid w:val="00FA1A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paragraph" w:styleId="a3">
    <w:name w:val="Balloon Text"/>
    <w:basedOn w:val="a"/>
    <w:link w:val="a4"/>
    <w:semiHidden/>
    <w:unhideWhenUsed/>
    <w:rsid w:val="00FA1AAA"/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basedOn w:val="a0"/>
    <w:link w:val="a3"/>
    <w:semiHidden/>
    <w:rsid w:val="00FA1AAA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ConsPlusNormal">
    <w:name w:val="ConsPlusNormal"/>
    <w:rsid w:val="00FA1A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FA1AAA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Верхний колонтитул Знак"/>
    <w:basedOn w:val="a0"/>
    <w:link w:val="a5"/>
    <w:uiPriority w:val="99"/>
    <w:rsid w:val="00FA1AAA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7">
    <w:name w:val="footer"/>
    <w:basedOn w:val="a"/>
    <w:link w:val="a8"/>
    <w:uiPriority w:val="99"/>
    <w:unhideWhenUsed/>
    <w:rsid w:val="00FA1AAA"/>
    <w:pPr>
      <w:tabs>
        <w:tab w:val="center" w:pos="4677"/>
        <w:tab w:val="right" w:pos="9355"/>
      </w:tabs>
    </w:pPr>
    <w:rPr>
      <w:lang w:val="x-none"/>
    </w:rPr>
  </w:style>
  <w:style w:type="character" w:customStyle="1" w:styleId="a8">
    <w:name w:val="Нижний колонтитул Знак"/>
    <w:basedOn w:val="a0"/>
    <w:link w:val="a7"/>
    <w:uiPriority w:val="99"/>
    <w:rsid w:val="00FA1AAA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9">
    <w:name w:val="List Paragraph"/>
    <w:basedOn w:val="a"/>
    <w:uiPriority w:val="99"/>
    <w:qFormat/>
    <w:rsid w:val="00FA1AAA"/>
    <w:pPr>
      <w:ind w:left="720"/>
      <w:contextualSpacing/>
    </w:pPr>
  </w:style>
  <w:style w:type="paragraph" w:styleId="aa">
    <w:name w:val="Body Text"/>
    <w:basedOn w:val="a"/>
    <w:link w:val="ab"/>
    <w:rsid w:val="00FA1AAA"/>
    <w:pPr>
      <w:jc w:val="both"/>
    </w:pPr>
    <w:rPr>
      <w:szCs w:val="20"/>
      <w:lang w:val="x-none"/>
    </w:rPr>
  </w:style>
  <w:style w:type="character" w:customStyle="1" w:styleId="ab">
    <w:name w:val="Основной текст Знак"/>
    <w:basedOn w:val="a0"/>
    <w:link w:val="aa"/>
    <w:rsid w:val="00FA1A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table" w:styleId="ac">
    <w:name w:val="Table Grid"/>
    <w:basedOn w:val="a1"/>
    <w:rsid w:val="00FA1A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Nonformat">
    <w:name w:val="ConsNonformat"/>
    <w:rsid w:val="00FA1A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FA1A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FA1A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3"/>
    <w:basedOn w:val="a"/>
    <w:link w:val="30"/>
    <w:rsid w:val="00FA1AAA"/>
    <w:pPr>
      <w:spacing w:after="120"/>
    </w:pPr>
    <w:rPr>
      <w:sz w:val="16"/>
      <w:szCs w:val="16"/>
      <w:lang w:val="x-none"/>
    </w:rPr>
  </w:style>
  <w:style w:type="character" w:customStyle="1" w:styleId="30">
    <w:name w:val="Основной текст 3 Знак"/>
    <w:basedOn w:val="a0"/>
    <w:link w:val="3"/>
    <w:rsid w:val="00FA1AAA"/>
    <w:rPr>
      <w:rFonts w:ascii="Times New Roman" w:eastAsia="Times New Roman" w:hAnsi="Times New Roman" w:cs="Times New Roman"/>
      <w:sz w:val="16"/>
      <w:szCs w:val="16"/>
      <w:lang w:val="x-none" w:eastAsia="ru-RU"/>
    </w:rPr>
  </w:style>
  <w:style w:type="paragraph" w:styleId="2">
    <w:name w:val="Body Text Indent 2"/>
    <w:basedOn w:val="a"/>
    <w:link w:val="20"/>
    <w:rsid w:val="00FA1AAA"/>
    <w:pPr>
      <w:spacing w:after="120" w:line="480" w:lineRule="auto"/>
      <w:ind w:left="283"/>
    </w:pPr>
    <w:rPr>
      <w:lang w:val="x-none"/>
    </w:rPr>
  </w:style>
  <w:style w:type="character" w:customStyle="1" w:styleId="20">
    <w:name w:val="Основной текст с отступом 2 Знак"/>
    <w:basedOn w:val="a0"/>
    <w:link w:val="2"/>
    <w:rsid w:val="00FA1AAA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FontStyle19">
    <w:name w:val="Font Style19"/>
    <w:rsid w:val="00FA1AAA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rsid w:val="00FA1AAA"/>
    <w:pPr>
      <w:widowControl w:val="0"/>
      <w:autoSpaceDE w:val="0"/>
      <w:autoSpaceDN w:val="0"/>
      <w:adjustRightInd w:val="0"/>
      <w:spacing w:line="312" w:lineRule="exact"/>
    </w:pPr>
  </w:style>
  <w:style w:type="paragraph" w:customStyle="1" w:styleId="Style2">
    <w:name w:val="Style2"/>
    <w:basedOn w:val="a"/>
    <w:rsid w:val="00FA1AAA"/>
    <w:pPr>
      <w:widowControl w:val="0"/>
      <w:autoSpaceDE w:val="0"/>
      <w:autoSpaceDN w:val="0"/>
      <w:adjustRightInd w:val="0"/>
    </w:pPr>
  </w:style>
  <w:style w:type="paragraph" w:customStyle="1" w:styleId="Style12">
    <w:name w:val="Style12"/>
    <w:basedOn w:val="a"/>
    <w:rsid w:val="00FA1AAA"/>
    <w:pPr>
      <w:widowControl w:val="0"/>
      <w:autoSpaceDE w:val="0"/>
      <w:autoSpaceDN w:val="0"/>
      <w:adjustRightInd w:val="0"/>
      <w:spacing w:line="317" w:lineRule="exact"/>
    </w:pPr>
  </w:style>
  <w:style w:type="character" w:customStyle="1" w:styleId="FontStyle20">
    <w:name w:val="Font Style20"/>
    <w:rsid w:val="00FA1AAA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1">
    <w:name w:val="Style11"/>
    <w:basedOn w:val="a"/>
    <w:rsid w:val="00FA1AAA"/>
    <w:pPr>
      <w:widowControl w:val="0"/>
      <w:autoSpaceDE w:val="0"/>
      <w:autoSpaceDN w:val="0"/>
      <w:adjustRightInd w:val="0"/>
      <w:spacing w:line="319" w:lineRule="exact"/>
      <w:jc w:val="both"/>
    </w:pPr>
  </w:style>
  <w:style w:type="character" w:customStyle="1" w:styleId="ad">
    <w:name w:val="Гипертекстовая ссылка"/>
    <w:rsid w:val="00FA1AAA"/>
    <w:rPr>
      <w:rFonts w:cs="Times New Roman"/>
      <w:color w:val="106BBE"/>
    </w:rPr>
  </w:style>
  <w:style w:type="character" w:customStyle="1" w:styleId="ae">
    <w:name w:val="Цветовое выделение"/>
    <w:rsid w:val="00FA1AAA"/>
    <w:rPr>
      <w:b/>
      <w:color w:val="26282F"/>
    </w:rPr>
  </w:style>
  <w:style w:type="paragraph" w:customStyle="1" w:styleId="af">
    <w:name w:val="Знак"/>
    <w:basedOn w:val="a"/>
    <w:next w:val="a"/>
    <w:semiHidden/>
    <w:rsid w:val="00FA1AAA"/>
    <w:pPr>
      <w:spacing w:after="160" w:line="240" w:lineRule="exact"/>
      <w:ind w:firstLine="709"/>
    </w:pPr>
    <w:rPr>
      <w:rFonts w:cs="Arial"/>
      <w:sz w:val="28"/>
      <w:szCs w:val="20"/>
      <w:lang w:val="en-US" w:eastAsia="en-US"/>
    </w:rPr>
  </w:style>
  <w:style w:type="paragraph" w:styleId="af0">
    <w:name w:val="No Spacing"/>
    <w:link w:val="af1"/>
    <w:uiPriority w:val="1"/>
    <w:qFormat/>
    <w:rsid w:val="00FA1A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Emphasis"/>
    <w:qFormat/>
    <w:rsid w:val="00FA1AAA"/>
    <w:rPr>
      <w:i/>
      <w:iCs/>
    </w:rPr>
  </w:style>
  <w:style w:type="paragraph" w:customStyle="1" w:styleId="21">
    <w:name w:val="Основной текст с отступом 21"/>
    <w:basedOn w:val="a"/>
    <w:rsid w:val="00FA1AAA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22">
    <w:name w:val="Список_маркир.2"/>
    <w:basedOn w:val="a"/>
    <w:rsid w:val="00FA1AAA"/>
    <w:pPr>
      <w:tabs>
        <w:tab w:val="left" w:pos="1021"/>
      </w:tabs>
      <w:suppressAutoHyphens/>
      <w:spacing w:line="360" w:lineRule="auto"/>
      <w:ind w:firstLine="567"/>
      <w:jc w:val="both"/>
    </w:pPr>
    <w:rPr>
      <w:lang w:eastAsia="zh-CN"/>
    </w:rPr>
  </w:style>
  <w:style w:type="character" w:customStyle="1" w:styleId="af1">
    <w:name w:val="Без интервала Знак"/>
    <w:link w:val="af0"/>
    <w:uiPriority w:val="1"/>
    <w:rsid w:val="00FA1AA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709</TotalTime>
  <Pages>23</Pages>
  <Words>4412</Words>
  <Characters>25150</Characters>
  <Application>Microsoft Office Word</Application>
  <DocSecurity>0</DocSecurity>
  <Lines>209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11_кабинет_03</cp:lastModifiedBy>
  <cp:revision>9</cp:revision>
  <cp:lastPrinted>2023-09-08T11:02:00Z</cp:lastPrinted>
  <dcterms:created xsi:type="dcterms:W3CDTF">2022-09-22T06:42:00Z</dcterms:created>
  <dcterms:modified xsi:type="dcterms:W3CDTF">2023-09-18T05:59:00Z</dcterms:modified>
</cp:coreProperties>
</file>